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EC9" w:rsidRPr="00E71608" w:rsidRDefault="00D96EC9" w:rsidP="00E71608">
      <w:pPr>
        <w:pStyle w:val="Tekstpodstawowy"/>
        <w:spacing w:line="276" w:lineRule="auto"/>
        <w:ind w:firstLine="284"/>
        <w:jc w:val="center"/>
        <w:rPr>
          <w:rFonts w:asciiTheme="minorHAnsi" w:hAnsiTheme="minorHAnsi" w:cstheme="minorHAnsi"/>
          <w:b/>
          <w:bCs/>
        </w:rPr>
      </w:pPr>
      <w:r w:rsidRPr="00E71608">
        <w:rPr>
          <w:rFonts w:asciiTheme="minorHAnsi" w:hAnsiTheme="minorHAnsi" w:cstheme="minorHAnsi"/>
          <w:b/>
          <w:spacing w:val="-1"/>
        </w:rPr>
        <w:t>Miejscowy</w:t>
      </w:r>
      <w:r w:rsidRPr="00E71608">
        <w:rPr>
          <w:rFonts w:asciiTheme="minorHAnsi" w:hAnsiTheme="minorHAnsi" w:cstheme="minorHAnsi"/>
          <w:b/>
        </w:rPr>
        <w:t xml:space="preserve"> </w:t>
      </w:r>
      <w:r w:rsidRPr="00E71608">
        <w:rPr>
          <w:rFonts w:asciiTheme="minorHAnsi" w:hAnsiTheme="minorHAnsi" w:cstheme="minorHAnsi"/>
          <w:b/>
          <w:spacing w:val="-1"/>
        </w:rPr>
        <w:t>plan</w:t>
      </w:r>
      <w:r w:rsidRPr="00E71608">
        <w:rPr>
          <w:rFonts w:asciiTheme="minorHAnsi" w:hAnsiTheme="minorHAnsi" w:cstheme="minorHAnsi"/>
          <w:b/>
          <w:spacing w:val="-3"/>
        </w:rPr>
        <w:t xml:space="preserve"> </w:t>
      </w:r>
      <w:r w:rsidRPr="00E71608">
        <w:rPr>
          <w:rFonts w:asciiTheme="minorHAnsi" w:hAnsiTheme="minorHAnsi" w:cstheme="minorHAnsi"/>
          <w:b/>
          <w:spacing w:val="-1"/>
        </w:rPr>
        <w:t>zagospodarowania</w:t>
      </w:r>
      <w:r w:rsidRPr="00E71608">
        <w:rPr>
          <w:rFonts w:asciiTheme="minorHAnsi" w:hAnsiTheme="minorHAnsi" w:cstheme="minorHAnsi"/>
          <w:b/>
          <w:spacing w:val="-3"/>
        </w:rPr>
        <w:t xml:space="preserve"> </w:t>
      </w:r>
      <w:r w:rsidRPr="00E71608">
        <w:rPr>
          <w:rFonts w:asciiTheme="minorHAnsi" w:hAnsiTheme="minorHAnsi" w:cstheme="minorHAnsi"/>
          <w:b/>
          <w:spacing w:val="-1"/>
        </w:rPr>
        <w:t>przestrzennego</w:t>
      </w:r>
      <w:r w:rsidRPr="00E71608">
        <w:rPr>
          <w:rFonts w:asciiTheme="minorHAnsi" w:hAnsiTheme="minorHAnsi" w:cstheme="minorHAnsi"/>
          <w:b/>
          <w:spacing w:val="1"/>
        </w:rPr>
        <w:t xml:space="preserve"> </w:t>
      </w:r>
      <w:r w:rsidR="00E71608" w:rsidRPr="00E71608">
        <w:rPr>
          <w:rFonts w:asciiTheme="minorHAnsi" w:hAnsiTheme="minorHAnsi" w:cstheme="minorHAnsi"/>
          <w:b/>
        </w:rPr>
        <w:t>dla działek położonych w części obrębu geodezyjnego Stare Bolity, gmina Miłakowo</w:t>
      </w:r>
    </w:p>
    <w:p w:rsidR="00D96EC9" w:rsidRDefault="00D96EC9" w:rsidP="00D96EC9">
      <w:pPr>
        <w:pStyle w:val="Tekstpodstawowy"/>
        <w:kinsoku w:val="0"/>
        <w:overflowPunct w:val="0"/>
        <w:spacing w:before="5"/>
        <w:ind w:left="0" w:firstLine="0"/>
        <w:jc w:val="center"/>
        <w:rPr>
          <w:rFonts w:asciiTheme="minorHAnsi" w:hAnsiTheme="minorHAnsi" w:cstheme="minorHAnsi"/>
          <w:b/>
          <w:bCs/>
          <w:sz w:val="33"/>
          <w:szCs w:val="33"/>
        </w:rPr>
      </w:pPr>
    </w:p>
    <w:p w:rsidR="00765914" w:rsidRDefault="00765914" w:rsidP="00D96EC9">
      <w:pPr>
        <w:pStyle w:val="Tekstpodstawowy"/>
        <w:kinsoku w:val="0"/>
        <w:overflowPunct w:val="0"/>
        <w:spacing w:before="5"/>
        <w:ind w:left="0" w:firstLine="0"/>
        <w:jc w:val="center"/>
        <w:rPr>
          <w:rFonts w:asciiTheme="minorHAnsi" w:hAnsiTheme="minorHAnsi" w:cstheme="minorHAnsi"/>
          <w:b/>
          <w:bCs/>
          <w:sz w:val="33"/>
          <w:szCs w:val="33"/>
        </w:rPr>
      </w:pPr>
    </w:p>
    <w:p w:rsidR="00765914" w:rsidRPr="00E71608" w:rsidRDefault="00765914" w:rsidP="00D96EC9">
      <w:pPr>
        <w:pStyle w:val="Tekstpodstawowy"/>
        <w:kinsoku w:val="0"/>
        <w:overflowPunct w:val="0"/>
        <w:spacing w:before="5"/>
        <w:ind w:left="0" w:firstLine="0"/>
        <w:jc w:val="center"/>
        <w:rPr>
          <w:rFonts w:asciiTheme="minorHAnsi" w:hAnsiTheme="minorHAnsi" w:cstheme="minorHAnsi"/>
          <w:b/>
          <w:bCs/>
          <w:sz w:val="33"/>
          <w:szCs w:val="33"/>
        </w:rPr>
      </w:pPr>
    </w:p>
    <w:p w:rsidR="005F0DDB" w:rsidRPr="00E71608" w:rsidRDefault="005F0DDB" w:rsidP="00D96EC9">
      <w:pPr>
        <w:pStyle w:val="Tekstpodstawowy"/>
        <w:kinsoku w:val="0"/>
        <w:overflowPunct w:val="0"/>
        <w:spacing w:before="5"/>
        <w:ind w:left="0" w:firstLine="0"/>
        <w:jc w:val="center"/>
        <w:rPr>
          <w:rFonts w:asciiTheme="minorHAnsi" w:hAnsiTheme="minorHAnsi" w:cstheme="minorHAnsi"/>
          <w:b/>
          <w:bCs/>
          <w:sz w:val="33"/>
          <w:szCs w:val="33"/>
        </w:rPr>
      </w:pPr>
    </w:p>
    <w:p w:rsidR="005F0DDB" w:rsidRPr="00E71608" w:rsidRDefault="005F0DDB" w:rsidP="00D96EC9">
      <w:pPr>
        <w:pStyle w:val="Tekstpodstawowy"/>
        <w:kinsoku w:val="0"/>
        <w:overflowPunct w:val="0"/>
        <w:spacing w:before="5"/>
        <w:ind w:left="0" w:firstLine="0"/>
        <w:jc w:val="center"/>
        <w:rPr>
          <w:rFonts w:asciiTheme="minorHAnsi" w:hAnsiTheme="minorHAnsi" w:cstheme="minorHAnsi"/>
          <w:b/>
          <w:bCs/>
          <w:sz w:val="33"/>
          <w:szCs w:val="33"/>
        </w:rPr>
      </w:pPr>
    </w:p>
    <w:p w:rsidR="00D96EC9" w:rsidRPr="00E71608" w:rsidRDefault="00D96EC9" w:rsidP="00D96EC9">
      <w:pPr>
        <w:pStyle w:val="Tekstpodstawowy"/>
        <w:kinsoku w:val="0"/>
        <w:overflowPunct w:val="0"/>
        <w:ind w:right="71" w:firstLine="0"/>
        <w:jc w:val="center"/>
        <w:rPr>
          <w:rFonts w:asciiTheme="minorHAnsi" w:hAnsiTheme="minorHAnsi" w:cstheme="minorHAnsi"/>
          <w:sz w:val="36"/>
          <w:szCs w:val="36"/>
        </w:rPr>
      </w:pPr>
      <w:r w:rsidRPr="00E71608">
        <w:rPr>
          <w:rFonts w:asciiTheme="minorHAnsi" w:hAnsiTheme="minorHAnsi" w:cstheme="minorHAnsi"/>
          <w:b/>
          <w:bCs/>
          <w:spacing w:val="-5"/>
          <w:sz w:val="36"/>
          <w:szCs w:val="36"/>
        </w:rPr>
        <w:t>Raport</w:t>
      </w:r>
      <w:r w:rsidRPr="00E71608">
        <w:rPr>
          <w:rFonts w:asciiTheme="minorHAnsi" w:hAnsiTheme="minorHAnsi" w:cstheme="minorHAnsi"/>
          <w:b/>
          <w:bCs/>
          <w:spacing w:val="-7"/>
          <w:sz w:val="36"/>
          <w:szCs w:val="36"/>
        </w:rPr>
        <w:t xml:space="preserve"> </w:t>
      </w:r>
      <w:r w:rsidRPr="00E71608">
        <w:rPr>
          <w:rFonts w:asciiTheme="minorHAnsi" w:hAnsiTheme="minorHAnsi" w:cstheme="minorHAnsi"/>
          <w:b/>
          <w:bCs/>
          <w:spacing w:val="-5"/>
          <w:sz w:val="36"/>
          <w:szCs w:val="36"/>
        </w:rPr>
        <w:t>podsumowujący</w:t>
      </w:r>
      <w:r w:rsidRPr="00E71608">
        <w:rPr>
          <w:rFonts w:asciiTheme="minorHAnsi" w:hAnsiTheme="minorHAnsi" w:cstheme="minorHAnsi"/>
          <w:b/>
          <w:bCs/>
          <w:spacing w:val="-10"/>
          <w:sz w:val="36"/>
          <w:szCs w:val="36"/>
        </w:rPr>
        <w:t xml:space="preserve"> </w:t>
      </w:r>
      <w:r w:rsidRPr="00E71608">
        <w:rPr>
          <w:rFonts w:asciiTheme="minorHAnsi" w:hAnsiTheme="minorHAnsi" w:cstheme="minorHAnsi"/>
          <w:b/>
          <w:bCs/>
          <w:spacing w:val="-5"/>
          <w:sz w:val="36"/>
          <w:szCs w:val="36"/>
        </w:rPr>
        <w:t>przebieg</w:t>
      </w:r>
      <w:r w:rsidRPr="00E71608">
        <w:rPr>
          <w:rFonts w:asciiTheme="minorHAnsi" w:hAnsiTheme="minorHAnsi" w:cstheme="minorHAnsi"/>
          <w:b/>
          <w:bCs/>
          <w:spacing w:val="35"/>
          <w:sz w:val="36"/>
          <w:szCs w:val="36"/>
        </w:rPr>
        <w:t xml:space="preserve"> </w:t>
      </w:r>
      <w:r w:rsidRPr="00E71608">
        <w:rPr>
          <w:rFonts w:asciiTheme="minorHAnsi" w:hAnsiTheme="minorHAnsi" w:cstheme="minorHAnsi"/>
          <w:b/>
          <w:bCs/>
          <w:spacing w:val="-5"/>
          <w:sz w:val="36"/>
          <w:szCs w:val="36"/>
        </w:rPr>
        <w:t>konsultacji</w:t>
      </w:r>
      <w:r w:rsidRPr="00E71608">
        <w:rPr>
          <w:rFonts w:asciiTheme="minorHAnsi" w:hAnsiTheme="minorHAnsi" w:cstheme="minorHAnsi"/>
          <w:b/>
          <w:bCs/>
          <w:spacing w:val="-9"/>
          <w:sz w:val="36"/>
          <w:szCs w:val="36"/>
        </w:rPr>
        <w:t xml:space="preserve"> </w:t>
      </w:r>
      <w:r w:rsidRPr="00E71608">
        <w:rPr>
          <w:rFonts w:asciiTheme="minorHAnsi" w:hAnsiTheme="minorHAnsi" w:cstheme="minorHAnsi"/>
          <w:b/>
          <w:bCs/>
          <w:spacing w:val="-5"/>
          <w:sz w:val="36"/>
          <w:szCs w:val="36"/>
        </w:rPr>
        <w:t>społecznych</w:t>
      </w:r>
    </w:p>
    <w:p w:rsidR="00D96EC9" w:rsidRPr="00E71608" w:rsidRDefault="00D96EC9" w:rsidP="00D96EC9">
      <w:pPr>
        <w:pStyle w:val="Tekstpodstawowy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D96EC9" w:rsidRPr="00E71608" w:rsidRDefault="00D96EC9" w:rsidP="00D96EC9">
      <w:pPr>
        <w:pStyle w:val="Tekstpodstawowy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D54374" w:rsidRDefault="00D54374" w:rsidP="00D96EC9">
      <w:pPr>
        <w:pStyle w:val="Tekstpodstawowy"/>
        <w:kinsoku w:val="0"/>
        <w:overflowPunct w:val="0"/>
        <w:ind w:left="0" w:firstLine="0"/>
        <w:rPr>
          <w:b/>
          <w:bCs/>
          <w:sz w:val="10"/>
          <w:szCs w:val="10"/>
        </w:rPr>
      </w:pPr>
    </w:p>
    <w:p w:rsidR="00D96EC9" w:rsidRPr="00E71608" w:rsidRDefault="00765914" w:rsidP="00D96EC9">
      <w:pPr>
        <w:pStyle w:val="Tekstpodstawowy"/>
        <w:kinsoku w:val="0"/>
        <w:overflowPunct w:val="0"/>
        <w:ind w:left="0" w:firstLine="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6165850" cy="470916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4C18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9" w:rsidRPr="00E71608" w:rsidRDefault="00D96EC9" w:rsidP="00D96EC9">
      <w:pPr>
        <w:pStyle w:val="Tekstpodstawowy"/>
        <w:kinsoku w:val="0"/>
        <w:overflowPunct w:val="0"/>
        <w:ind w:left="0" w:firstLine="0"/>
        <w:rPr>
          <w:b/>
          <w:bCs/>
          <w:sz w:val="40"/>
          <w:szCs w:val="40"/>
        </w:rPr>
      </w:pPr>
    </w:p>
    <w:p w:rsidR="00E71608" w:rsidRPr="00E71608" w:rsidRDefault="00E71608" w:rsidP="00D96EC9">
      <w:pPr>
        <w:pStyle w:val="Tekstpodstawowy"/>
        <w:kinsoku w:val="0"/>
        <w:overflowPunct w:val="0"/>
        <w:ind w:left="0" w:firstLine="0"/>
        <w:rPr>
          <w:b/>
          <w:bCs/>
          <w:sz w:val="40"/>
          <w:szCs w:val="40"/>
        </w:rPr>
      </w:pPr>
    </w:p>
    <w:p w:rsidR="00E71608" w:rsidRPr="00E71608" w:rsidRDefault="00E71608" w:rsidP="00D96EC9">
      <w:pPr>
        <w:pStyle w:val="Tekstpodstawowy"/>
        <w:kinsoku w:val="0"/>
        <w:overflowPunct w:val="0"/>
        <w:ind w:left="0" w:firstLine="0"/>
        <w:rPr>
          <w:b/>
          <w:bCs/>
          <w:sz w:val="40"/>
          <w:szCs w:val="40"/>
        </w:rPr>
      </w:pPr>
    </w:p>
    <w:p w:rsidR="00E71608" w:rsidRPr="00E71608" w:rsidRDefault="00E71608" w:rsidP="00D96EC9">
      <w:pPr>
        <w:pStyle w:val="Tekstpodstawowy"/>
        <w:kinsoku w:val="0"/>
        <w:overflowPunct w:val="0"/>
        <w:ind w:left="0" w:firstLine="0"/>
        <w:rPr>
          <w:b/>
          <w:bCs/>
          <w:sz w:val="40"/>
          <w:szCs w:val="40"/>
        </w:rPr>
      </w:pPr>
    </w:p>
    <w:p w:rsidR="00D96EC9" w:rsidRPr="00E71608" w:rsidRDefault="00D96EC9" w:rsidP="00D96EC9">
      <w:pPr>
        <w:pStyle w:val="Tekstpodstawowy"/>
        <w:kinsoku w:val="0"/>
        <w:overflowPunct w:val="0"/>
        <w:ind w:left="0" w:firstLine="0"/>
      </w:pPr>
    </w:p>
    <w:p w:rsidR="00D96EC9" w:rsidRPr="00E71608" w:rsidRDefault="00D96EC9" w:rsidP="00D96EC9">
      <w:pPr>
        <w:pStyle w:val="Tekstpodstawowy"/>
        <w:kinsoku w:val="0"/>
        <w:overflowPunct w:val="0"/>
        <w:spacing w:before="10"/>
        <w:ind w:left="0" w:firstLine="0"/>
        <w:jc w:val="center"/>
        <w:rPr>
          <w:sz w:val="23"/>
          <w:szCs w:val="23"/>
        </w:rPr>
      </w:pPr>
    </w:p>
    <w:p w:rsidR="00D96EC9" w:rsidRPr="00E71608" w:rsidRDefault="00E71608" w:rsidP="00D96EC9">
      <w:pPr>
        <w:pStyle w:val="Tekstpodstawowy"/>
        <w:kinsoku w:val="0"/>
        <w:overflowPunct w:val="0"/>
        <w:ind w:firstLine="0"/>
        <w:jc w:val="center"/>
        <w:rPr>
          <w:spacing w:val="-3"/>
        </w:rPr>
      </w:pPr>
      <w:r w:rsidRPr="00E71608">
        <w:rPr>
          <w:spacing w:val="-5"/>
        </w:rPr>
        <w:t>Miłakowo</w:t>
      </w:r>
      <w:r w:rsidR="00D96EC9" w:rsidRPr="00E71608">
        <w:rPr>
          <w:spacing w:val="-5"/>
        </w:rPr>
        <w:t>,</w:t>
      </w:r>
      <w:r w:rsidR="00D96EC9" w:rsidRPr="00E71608">
        <w:rPr>
          <w:spacing w:val="-10"/>
        </w:rPr>
        <w:t xml:space="preserve"> </w:t>
      </w:r>
      <w:r w:rsidR="00D96EC9" w:rsidRPr="00E71608">
        <w:rPr>
          <w:spacing w:val="-4"/>
        </w:rPr>
        <w:t>2024</w:t>
      </w:r>
      <w:r w:rsidR="00D96EC9" w:rsidRPr="00E71608">
        <w:rPr>
          <w:spacing w:val="-7"/>
        </w:rPr>
        <w:t xml:space="preserve"> </w:t>
      </w:r>
      <w:r w:rsidR="00D96EC9" w:rsidRPr="00E71608">
        <w:rPr>
          <w:spacing w:val="-3"/>
        </w:rPr>
        <w:t>r.</w:t>
      </w:r>
    </w:p>
    <w:p w:rsidR="005F0DDB" w:rsidRPr="00E71608" w:rsidRDefault="005F0DDB" w:rsidP="00D96EC9">
      <w:pPr>
        <w:pStyle w:val="Tekstpodstawowy"/>
        <w:kinsoku w:val="0"/>
        <w:overflowPunct w:val="0"/>
        <w:ind w:firstLine="0"/>
        <w:jc w:val="center"/>
        <w:rPr>
          <w:color w:val="FF0000"/>
          <w:spacing w:val="-3"/>
        </w:rPr>
      </w:pPr>
    </w:p>
    <w:p w:rsidR="005F0DDB" w:rsidRPr="00E71608" w:rsidRDefault="005F0DDB" w:rsidP="00D96EC9">
      <w:pPr>
        <w:pStyle w:val="Tekstpodstawowy"/>
        <w:kinsoku w:val="0"/>
        <w:overflowPunct w:val="0"/>
        <w:ind w:firstLine="0"/>
        <w:jc w:val="center"/>
        <w:rPr>
          <w:color w:val="FF0000"/>
          <w:spacing w:val="-3"/>
        </w:rPr>
      </w:pPr>
    </w:p>
    <w:p w:rsidR="005F0DDB" w:rsidRPr="000D04E8" w:rsidRDefault="00D54374" w:rsidP="00D54374">
      <w:pPr>
        <w:pStyle w:val="Tekstpodstawowy"/>
        <w:tabs>
          <w:tab w:val="left" w:pos="6424"/>
        </w:tabs>
        <w:kinsoku w:val="0"/>
        <w:overflowPunct w:val="0"/>
        <w:ind w:firstLine="0"/>
        <w:rPr>
          <w:spacing w:val="-3"/>
        </w:rPr>
      </w:pPr>
      <w:r>
        <w:rPr>
          <w:spacing w:val="-3"/>
        </w:rPr>
        <w:tab/>
      </w:r>
    </w:p>
    <w:p w:rsidR="005F0DDB" w:rsidRPr="000D04E8" w:rsidRDefault="005F0DDB" w:rsidP="00D96EC9">
      <w:pPr>
        <w:pStyle w:val="Tekstpodstawowy"/>
        <w:kinsoku w:val="0"/>
        <w:overflowPunct w:val="0"/>
        <w:ind w:firstLine="0"/>
        <w:jc w:val="center"/>
        <w:rPr>
          <w:spacing w:val="-3"/>
        </w:rPr>
      </w:pPr>
    </w:p>
    <w:p w:rsidR="005F0DDB" w:rsidRPr="000D04E8" w:rsidRDefault="005F0DDB" w:rsidP="00D96EC9">
      <w:pPr>
        <w:pStyle w:val="Tekstpodstawowy"/>
        <w:kinsoku w:val="0"/>
        <w:overflowPunct w:val="0"/>
        <w:ind w:firstLine="0"/>
        <w:jc w:val="center"/>
        <w:rPr>
          <w:spacing w:val="-3"/>
        </w:rPr>
      </w:pPr>
    </w:p>
    <w:p w:rsidR="005F0DDB" w:rsidRPr="000D04E8" w:rsidRDefault="005F0DDB" w:rsidP="005F0DDB">
      <w:pPr>
        <w:pStyle w:val="Tekstpodstawowy"/>
        <w:kinsoku w:val="0"/>
        <w:overflowPunct w:val="0"/>
        <w:spacing w:before="54"/>
        <w:ind w:left="112" w:firstLine="0"/>
      </w:pPr>
      <w:r w:rsidRPr="000D04E8">
        <w:rPr>
          <w:b/>
          <w:bCs/>
        </w:rPr>
        <w:t xml:space="preserve">Spis </w:t>
      </w:r>
      <w:r w:rsidRPr="000D04E8">
        <w:rPr>
          <w:b/>
          <w:bCs/>
          <w:spacing w:val="-1"/>
        </w:rPr>
        <w:t>treści</w:t>
      </w:r>
    </w:p>
    <w:p w:rsidR="005F0DDB" w:rsidRPr="000D04E8" w:rsidRDefault="00C65F7D" w:rsidP="005F0DDB">
      <w:pPr>
        <w:pStyle w:val="Nagwek2"/>
        <w:numPr>
          <w:ilvl w:val="0"/>
          <w:numId w:val="9"/>
        </w:numPr>
        <w:tabs>
          <w:tab w:val="left" w:pos="714"/>
          <w:tab w:val="left" w:leader="dot" w:pos="9349"/>
        </w:tabs>
        <w:kinsoku w:val="0"/>
        <w:overflowPunct w:val="0"/>
        <w:spacing w:before="309"/>
        <w:rPr>
          <w:rFonts w:cs="Times New Roman"/>
          <w:b w:val="0"/>
          <w:bCs w:val="0"/>
        </w:rPr>
      </w:pPr>
      <w:hyperlink w:anchor="bookmark0" w:history="1">
        <w:r w:rsidR="005F0DDB" w:rsidRPr="000D04E8">
          <w:rPr>
            <w:spacing w:val="-1"/>
            <w:w w:val="95"/>
          </w:rPr>
          <w:t>WPROWADZENIE</w:t>
        </w:r>
        <w:r w:rsidR="005F0DDB" w:rsidRPr="000D04E8">
          <w:rPr>
            <w:rFonts w:cs="Times New Roman"/>
            <w:spacing w:val="-1"/>
            <w:w w:val="95"/>
          </w:rPr>
          <w:tab/>
        </w:r>
        <w:r w:rsidR="005F0DDB" w:rsidRPr="000D04E8">
          <w:rPr>
            <w:rFonts w:cs="Times New Roman"/>
          </w:rPr>
          <w:t>3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before="66"/>
        <w:rPr>
          <w:rFonts w:cs="Courier New"/>
        </w:rPr>
      </w:pPr>
      <w:hyperlink w:anchor="bookmark1" w:history="1">
        <w:r w:rsidR="005F0DDB" w:rsidRPr="000D04E8">
          <w:rPr>
            <w:spacing w:val="-1"/>
          </w:rPr>
          <w:t>PODSTAWA</w:t>
        </w:r>
        <w:r w:rsidR="005F0DDB" w:rsidRPr="000D04E8">
          <w:rPr>
            <w:spacing w:val="-18"/>
          </w:rPr>
          <w:t xml:space="preserve"> </w:t>
        </w:r>
        <w:r w:rsidR="005F0DDB" w:rsidRPr="000D04E8">
          <w:rPr>
            <w:spacing w:val="-1"/>
          </w:rPr>
          <w:t>PRAWNA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3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before="2"/>
        <w:rPr>
          <w:rFonts w:cs="Courier New"/>
        </w:rPr>
      </w:pPr>
      <w:hyperlink w:anchor="bookmark2" w:history="1">
        <w:r w:rsidR="005F0DDB" w:rsidRPr="000D04E8">
          <w:rPr>
            <w:spacing w:val="-1"/>
          </w:rPr>
          <w:t>PRZEDMIOT,</w:t>
        </w:r>
        <w:r w:rsidR="005F0DDB" w:rsidRPr="000D04E8">
          <w:rPr>
            <w:spacing w:val="-22"/>
          </w:rPr>
          <w:t xml:space="preserve"> </w:t>
        </w:r>
        <w:r w:rsidR="005F0DDB" w:rsidRPr="000D04E8">
          <w:rPr>
            <w:spacing w:val="-1"/>
          </w:rPr>
          <w:t>CEL</w:t>
        </w:r>
        <w:r w:rsidR="005F0DDB" w:rsidRPr="000D04E8">
          <w:rPr>
            <w:spacing w:val="-10"/>
          </w:rPr>
          <w:t xml:space="preserve"> </w:t>
        </w:r>
        <w:r w:rsidR="005F0DDB" w:rsidRPr="000D04E8">
          <w:t>I</w:t>
        </w:r>
        <w:r w:rsidR="005F0DDB" w:rsidRPr="000D04E8">
          <w:rPr>
            <w:spacing w:val="-10"/>
          </w:rPr>
          <w:t xml:space="preserve"> </w:t>
        </w:r>
        <w:r w:rsidR="005F0DDB" w:rsidRPr="000D04E8">
          <w:rPr>
            <w:spacing w:val="-1"/>
          </w:rPr>
          <w:t>ZAKRES</w:t>
        </w:r>
        <w:r w:rsidR="005F0DDB" w:rsidRPr="000D04E8">
          <w:rPr>
            <w:spacing w:val="-9"/>
          </w:rPr>
          <w:t xml:space="preserve"> </w:t>
        </w:r>
        <w:r w:rsidR="005F0DDB" w:rsidRPr="000D04E8">
          <w:rPr>
            <w:spacing w:val="-1"/>
          </w:rPr>
          <w:t>OPRACOWANIA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3</w:t>
        </w:r>
      </w:hyperlink>
    </w:p>
    <w:p w:rsidR="005F0DDB" w:rsidRPr="000D04E8" w:rsidRDefault="00C65F7D" w:rsidP="005F0DDB">
      <w:pPr>
        <w:pStyle w:val="Nagwek2"/>
        <w:numPr>
          <w:ilvl w:val="0"/>
          <w:numId w:val="9"/>
        </w:numPr>
        <w:tabs>
          <w:tab w:val="left" w:pos="714"/>
          <w:tab w:val="left" w:leader="dot" w:pos="9349"/>
        </w:tabs>
        <w:kinsoku w:val="0"/>
        <w:overflowPunct w:val="0"/>
        <w:rPr>
          <w:rFonts w:cs="Times New Roman"/>
          <w:b w:val="0"/>
          <w:bCs w:val="0"/>
        </w:rPr>
      </w:pPr>
      <w:hyperlink w:anchor="bookmark3" w:history="1">
        <w:r w:rsidR="005F0DDB" w:rsidRPr="000D04E8">
          <w:rPr>
            <w:spacing w:val="-1"/>
          </w:rPr>
          <w:t>ORGANIZACJA</w:t>
        </w:r>
        <w:r w:rsidR="005F0DDB" w:rsidRPr="000D04E8">
          <w:rPr>
            <w:spacing w:val="-2"/>
          </w:rPr>
          <w:t xml:space="preserve"> </w:t>
        </w:r>
        <w:r w:rsidR="005F0DDB" w:rsidRPr="000D04E8">
          <w:rPr>
            <w:spacing w:val="-1"/>
          </w:rPr>
          <w:t>KONSULTACJI</w:t>
        </w:r>
        <w:r w:rsidR="005F0DDB" w:rsidRPr="000D04E8">
          <w:t xml:space="preserve"> </w:t>
        </w:r>
        <w:r w:rsidR="005F0DDB" w:rsidRPr="000D04E8">
          <w:rPr>
            <w:spacing w:val="-1"/>
          </w:rPr>
          <w:t>SPOŁECZNYCH</w:t>
        </w:r>
        <w:r w:rsidR="005F0DDB" w:rsidRPr="000D04E8">
          <w:rPr>
            <w:rFonts w:cs="Times New Roman"/>
            <w:spacing w:val="-1"/>
          </w:rPr>
          <w:tab/>
        </w:r>
        <w:r w:rsidR="005F0DDB" w:rsidRPr="000D04E8">
          <w:rPr>
            <w:rFonts w:cs="Times New Roman"/>
          </w:rPr>
          <w:t>3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before="68" w:line="279" w:lineRule="exact"/>
        <w:rPr>
          <w:rFonts w:cs="Courier New"/>
        </w:rPr>
      </w:pPr>
      <w:hyperlink w:anchor="bookmark4" w:history="1">
        <w:r w:rsidR="005F0DDB" w:rsidRPr="000D04E8">
          <w:rPr>
            <w:spacing w:val="-1"/>
          </w:rPr>
          <w:t>PODSTAWA</w:t>
        </w:r>
        <w:r w:rsidR="005F0DDB" w:rsidRPr="000D04E8">
          <w:rPr>
            <w:spacing w:val="-18"/>
          </w:rPr>
          <w:t xml:space="preserve"> </w:t>
        </w:r>
        <w:r w:rsidR="005F0DDB" w:rsidRPr="000D04E8">
          <w:rPr>
            <w:spacing w:val="-1"/>
          </w:rPr>
          <w:t>PRAWNA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3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8" w:lineRule="exact"/>
        <w:rPr>
          <w:rFonts w:cs="Courier New"/>
        </w:rPr>
      </w:pPr>
      <w:hyperlink w:anchor="bookmark5" w:history="1">
        <w:r w:rsidR="005F0DDB" w:rsidRPr="000D04E8">
          <w:rPr>
            <w:w w:val="95"/>
          </w:rPr>
          <w:t>CEL</w:t>
        </w:r>
        <w:r w:rsidR="005F0DDB" w:rsidRPr="000D04E8">
          <w:rPr>
            <w:rFonts w:cs="Courier New"/>
            <w:w w:val="95"/>
          </w:rPr>
          <w:tab/>
        </w:r>
        <w:r w:rsidR="005F0DDB" w:rsidRPr="000D04E8">
          <w:rPr>
            <w:rFonts w:cs="Courier New"/>
          </w:rPr>
          <w:t>3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8" w:lineRule="exact"/>
        <w:rPr>
          <w:rFonts w:cs="Courier New"/>
        </w:rPr>
      </w:pPr>
      <w:hyperlink w:anchor="bookmark6" w:history="1">
        <w:r w:rsidR="005F0DDB" w:rsidRPr="000D04E8">
          <w:rPr>
            <w:spacing w:val="-2"/>
            <w:w w:val="95"/>
          </w:rPr>
          <w:t>TRYB</w:t>
        </w:r>
        <w:r w:rsidR="005F0DDB" w:rsidRPr="000D04E8">
          <w:rPr>
            <w:rFonts w:cs="Courier New"/>
            <w:spacing w:val="-2"/>
            <w:w w:val="95"/>
          </w:rPr>
          <w:tab/>
        </w:r>
        <w:r w:rsidR="005F0DDB" w:rsidRPr="000D04E8">
          <w:rPr>
            <w:rFonts w:cs="Courier New"/>
          </w:rPr>
          <w:t>3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9" w:lineRule="exact"/>
        <w:rPr>
          <w:rFonts w:cs="Courier New"/>
        </w:rPr>
      </w:pPr>
      <w:hyperlink w:anchor="bookmark7" w:history="1">
        <w:r w:rsidR="005F0DDB" w:rsidRPr="000D04E8">
          <w:rPr>
            <w:spacing w:val="-1"/>
            <w:w w:val="95"/>
          </w:rPr>
          <w:t>INTERESARIUSZE</w:t>
        </w:r>
        <w:r w:rsidR="005F0DDB" w:rsidRPr="000D04E8">
          <w:rPr>
            <w:rFonts w:cs="Courier New"/>
            <w:spacing w:val="-1"/>
            <w:w w:val="95"/>
          </w:rPr>
          <w:tab/>
        </w:r>
        <w:r w:rsidR="005F0DDB" w:rsidRPr="000D04E8">
          <w:rPr>
            <w:rFonts w:cs="Courier New"/>
          </w:rPr>
          <w:t>4</w:t>
        </w:r>
      </w:hyperlink>
    </w:p>
    <w:p w:rsidR="005F0DDB" w:rsidRPr="000D04E8" w:rsidRDefault="00C65F7D" w:rsidP="005F0DDB">
      <w:pPr>
        <w:pStyle w:val="Nagwek2"/>
        <w:numPr>
          <w:ilvl w:val="0"/>
          <w:numId w:val="9"/>
        </w:numPr>
        <w:tabs>
          <w:tab w:val="left" w:pos="714"/>
          <w:tab w:val="left" w:leader="dot" w:pos="9349"/>
        </w:tabs>
        <w:kinsoku w:val="0"/>
        <w:overflowPunct w:val="0"/>
        <w:rPr>
          <w:rFonts w:cs="Times New Roman"/>
          <w:b w:val="0"/>
          <w:bCs w:val="0"/>
        </w:rPr>
      </w:pPr>
      <w:hyperlink w:anchor="bookmark8" w:history="1">
        <w:r w:rsidR="005F0DDB" w:rsidRPr="000D04E8">
          <w:rPr>
            <w:spacing w:val="-1"/>
          </w:rPr>
          <w:t>PRZEBIEG</w:t>
        </w:r>
        <w:r w:rsidR="005F0DDB" w:rsidRPr="000D04E8">
          <w:t xml:space="preserve"> </w:t>
        </w:r>
        <w:r w:rsidR="005F0DDB" w:rsidRPr="000D04E8">
          <w:rPr>
            <w:spacing w:val="-1"/>
          </w:rPr>
          <w:t>KONSULTACJI</w:t>
        </w:r>
        <w:r w:rsidR="005F0DDB" w:rsidRPr="000D04E8">
          <w:t xml:space="preserve"> </w:t>
        </w:r>
        <w:r w:rsidR="005F0DDB" w:rsidRPr="000D04E8">
          <w:rPr>
            <w:spacing w:val="-1"/>
          </w:rPr>
          <w:t>SPOŁECZNYCH</w:t>
        </w:r>
        <w:r w:rsidR="005F0DDB" w:rsidRPr="000D04E8">
          <w:rPr>
            <w:rFonts w:cs="Times New Roman"/>
            <w:spacing w:val="-1"/>
          </w:rPr>
          <w:tab/>
        </w:r>
        <w:r w:rsidR="005F0DDB" w:rsidRPr="000D04E8">
          <w:rPr>
            <w:rFonts w:cs="Times New Roman"/>
          </w:rPr>
          <w:t>4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before="69" w:line="279" w:lineRule="exact"/>
        <w:rPr>
          <w:rFonts w:cs="Courier New"/>
        </w:rPr>
      </w:pPr>
      <w:hyperlink w:anchor="bookmark9" w:history="1">
        <w:r w:rsidR="005F0DDB" w:rsidRPr="000D04E8">
          <w:rPr>
            <w:spacing w:val="-1"/>
          </w:rPr>
          <w:t>SPOTKANIE</w:t>
        </w:r>
        <w:r w:rsidR="005F0DDB" w:rsidRPr="000D04E8">
          <w:rPr>
            <w:spacing w:val="-20"/>
          </w:rPr>
          <w:t xml:space="preserve"> </w:t>
        </w:r>
        <w:r w:rsidR="005F0DDB" w:rsidRPr="000D04E8">
          <w:rPr>
            <w:spacing w:val="-1"/>
          </w:rPr>
          <w:t>OTWARTE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4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8" w:lineRule="exact"/>
        <w:rPr>
          <w:rFonts w:cs="Courier New"/>
        </w:rPr>
      </w:pPr>
      <w:hyperlink w:anchor="bookmark10" w:history="1">
        <w:r w:rsidR="005F0DDB" w:rsidRPr="000D04E8">
          <w:rPr>
            <w:spacing w:val="-1"/>
          </w:rPr>
          <w:t>DYŻURY</w:t>
        </w:r>
        <w:r w:rsidR="005F0DDB" w:rsidRPr="000D04E8">
          <w:rPr>
            <w:spacing w:val="-22"/>
          </w:rPr>
          <w:t xml:space="preserve"> </w:t>
        </w:r>
        <w:r w:rsidR="005F0DDB" w:rsidRPr="000D04E8">
          <w:rPr>
            <w:spacing w:val="-1"/>
          </w:rPr>
          <w:t>PROJEKTANTA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4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9" w:lineRule="exact"/>
        <w:rPr>
          <w:rFonts w:cs="Courier New"/>
        </w:rPr>
      </w:pPr>
      <w:hyperlink w:anchor="bookmark11" w:history="1">
        <w:r w:rsidR="005F0DDB" w:rsidRPr="000D04E8">
          <w:t>ZBIERANIE</w:t>
        </w:r>
        <w:r w:rsidR="005F0DDB" w:rsidRPr="000D04E8">
          <w:rPr>
            <w:spacing w:val="-9"/>
          </w:rPr>
          <w:t xml:space="preserve"> </w:t>
        </w:r>
        <w:r w:rsidR="005F0DDB" w:rsidRPr="000D04E8">
          <w:rPr>
            <w:spacing w:val="-1"/>
          </w:rPr>
          <w:t>UWAG</w:t>
        </w:r>
        <w:r w:rsidR="005F0DDB" w:rsidRPr="000D04E8">
          <w:rPr>
            <w:spacing w:val="-9"/>
          </w:rPr>
          <w:t xml:space="preserve"> </w:t>
        </w:r>
        <w:r w:rsidR="005F0DDB" w:rsidRPr="000D04E8">
          <w:t>I</w:t>
        </w:r>
        <w:r w:rsidR="005F0DDB" w:rsidRPr="000D04E8">
          <w:rPr>
            <w:spacing w:val="-9"/>
          </w:rPr>
          <w:t xml:space="preserve"> </w:t>
        </w:r>
        <w:r w:rsidR="005F0DDB" w:rsidRPr="000D04E8">
          <w:rPr>
            <w:spacing w:val="-1"/>
          </w:rPr>
          <w:t>WNIOSKÓW</w:t>
        </w:r>
        <w:r w:rsidR="005F0DDB" w:rsidRPr="000D04E8">
          <w:rPr>
            <w:spacing w:val="-9"/>
          </w:rPr>
          <w:t xml:space="preserve"> </w:t>
        </w:r>
        <w:r w:rsidR="005F0DDB" w:rsidRPr="000D04E8">
          <w:t>DO</w:t>
        </w:r>
        <w:r w:rsidR="005F0DDB" w:rsidRPr="000D04E8">
          <w:rPr>
            <w:spacing w:val="-8"/>
          </w:rPr>
          <w:t xml:space="preserve"> </w:t>
        </w:r>
        <w:r w:rsidR="005F0DDB" w:rsidRPr="000D04E8">
          <w:rPr>
            <w:spacing w:val="-1"/>
          </w:rPr>
          <w:t>PROGNOZY</w:t>
        </w:r>
        <w:r w:rsidR="005F0DDB" w:rsidRPr="000D04E8">
          <w:rPr>
            <w:spacing w:val="-9"/>
          </w:rPr>
          <w:t xml:space="preserve"> </w:t>
        </w:r>
        <w:r w:rsidR="005F0DDB" w:rsidRPr="000D04E8">
          <w:t>ODDZIAŁYWANIA</w:t>
        </w:r>
        <w:r w:rsidR="005F0DDB" w:rsidRPr="000D04E8">
          <w:rPr>
            <w:spacing w:val="-8"/>
          </w:rPr>
          <w:t xml:space="preserve"> </w:t>
        </w:r>
        <w:r w:rsidR="005F0DDB" w:rsidRPr="000D04E8">
          <w:rPr>
            <w:spacing w:val="-2"/>
          </w:rPr>
          <w:t>NA</w:t>
        </w:r>
        <w:r w:rsidR="005F0DDB" w:rsidRPr="000D04E8">
          <w:rPr>
            <w:spacing w:val="-8"/>
          </w:rPr>
          <w:t xml:space="preserve"> </w:t>
        </w:r>
        <w:r w:rsidR="005F0DDB" w:rsidRPr="000D04E8">
          <w:rPr>
            <w:spacing w:val="-1"/>
          </w:rPr>
          <w:t>ŚRODOWISKO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4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before="2"/>
        <w:rPr>
          <w:rFonts w:cs="Courier New"/>
        </w:rPr>
      </w:pPr>
      <w:hyperlink w:anchor="bookmark12" w:history="1">
        <w:r w:rsidR="005F0DDB" w:rsidRPr="000D04E8">
          <w:t>ZBIERANIE</w:t>
        </w:r>
        <w:r w:rsidR="005F0DDB" w:rsidRPr="000D04E8">
          <w:rPr>
            <w:spacing w:val="-9"/>
          </w:rPr>
          <w:t xml:space="preserve"> </w:t>
        </w:r>
        <w:r w:rsidR="005F0DDB" w:rsidRPr="000D04E8">
          <w:rPr>
            <w:spacing w:val="-1"/>
          </w:rPr>
          <w:t>UWAG</w:t>
        </w:r>
        <w:r w:rsidR="005F0DDB" w:rsidRPr="000D04E8">
          <w:rPr>
            <w:spacing w:val="-8"/>
          </w:rPr>
          <w:t xml:space="preserve"> </w:t>
        </w:r>
        <w:r w:rsidR="005F0DDB" w:rsidRPr="000D04E8">
          <w:t>DO</w:t>
        </w:r>
        <w:r w:rsidR="005F0DDB" w:rsidRPr="000D04E8">
          <w:rPr>
            <w:spacing w:val="-8"/>
          </w:rPr>
          <w:t xml:space="preserve"> </w:t>
        </w:r>
        <w:r w:rsidR="005F0DDB" w:rsidRPr="000D04E8">
          <w:rPr>
            <w:spacing w:val="-1"/>
          </w:rPr>
          <w:t>PROJEKTU</w:t>
        </w:r>
        <w:r w:rsidR="005F0DDB" w:rsidRPr="000D04E8">
          <w:rPr>
            <w:spacing w:val="-8"/>
          </w:rPr>
          <w:t xml:space="preserve"> </w:t>
        </w:r>
        <w:r w:rsidR="005F0DDB" w:rsidRPr="000D04E8">
          <w:rPr>
            <w:spacing w:val="-1"/>
          </w:rPr>
          <w:t>PLANU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5</w:t>
        </w:r>
      </w:hyperlink>
    </w:p>
    <w:p w:rsidR="005F0DDB" w:rsidRPr="000D04E8" w:rsidRDefault="00C65F7D" w:rsidP="005F0DDB">
      <w:pPr>
        <w:pStyle w:val="Nagwek2"/>
        <w:numPr>
          <w:ilvl w:val="0"/>
          <w:numId w:val="9"/>
        </w:numPr>
        <w:tabs>
          <w:tab w:val="left" w:pos="714"/>
          <w:tab w:val="left" w:leader="dot" w:pos="9349"/>
        </w:tabs>
        <w:kinsoku w:val="0"/>
        <w:overflowPunct w:val="0"/>
        <w:rPr>
          <w:rFonts w:cs="Times New Roman"/>
          <w:b w:val="0"/>
          <w:bCs w:val="0"/>
        </w:rPr>
      </w:pPr>
      <w:hyperlink w:anchor="bookmark13" w:history="1">
        <w:r w:rsidR="005F0DDB" w:rsidRPr="000D04E8">
          <w:rPr>
            <w:spacing w:val="-1"/>
          </w:rPr>
          <w:t>WYNIKI</w:t>
        </w:r>
        <w:r w:rsidR="005F0DDB" w:rsidRPr="000D04E8">
          <w:rPr>
            <w:spacing w:val="-2"/>
          </w:rPr>
          <w:t xml:space="preserve"> </w:t>
        </w:r>
        <w:r w:rsidR="005F0DDB" w:rsidRPr="000D04E8">
          <w:rPr>
            <w:spacing w:val="-1"/>
          </w:rPr>
          <w:t>KONSULTACJI</w:t>
        </w:r>
        <w:r w:rsidR="005F0DDB" w:rsidRPr="000D04E8">
          <w:t xml:space="preserve"> </w:t>
        </w:r>
        <w:r w:rsidR="005F0DDB" w:rsidRPr="000D04E8">
          <w:rPr>
            <w:spacing w:val="-1"/>
          </w:rPr>
          <w:t>SPOŁECZNYCH</w:t>
        </w:r>
        <w:r w:rsidR="005F0DDB" w:rsidRPr="000D04E8">
          <w:rPr>
            <w:rFonts w:cs="Times New Roman"/>
            <w:spacing w:val="-1"/>
          </w:rPr>
          <w:tab/>
        </w:r>
        <w:r w:rsidR="005F0DDB" w:rsidRPr="000D04E8">
          <w:rPr>
            <w:rFonts w:cs="Times New Roman"/>
          </w:rPr>
          <w:t>5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before="68" w:line="279" w:lineRule="exact"/>
        <w:rPr>
          <w:rFonts w:cs="Courier New"/>
        </w:rPr>
      </w:pPr>
      <w:hyperlink w:anchor="bookmark14" w:history="1">
        <w:r w:rsidR="005F0DDB" w:rsidRPr="000D04E8">
          <w:rPr>
            <w:spacing w:val="-1"/>
          </w:rPr>
          <w:t>SPOTKANIE</w:t>
        </w:r>
        <w:r w:rsidR="005F0DDB" w:rsidRPr="000D04E8">
          <w:rPr>
            <w:spacing w:val="-20"/>
          </w:rPr>
          <w:t xml:space="preserve"> </w:t>
        </w:r>
        <w:r w:rsidR="005F0DDB" w:rsidRPr="000D04E8">
          <w:rPr>
            <w:spacing w:val="-1"/>
          </w:rPr>
          <w:t>OTWARTE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5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8" w:lineRule="exact"/>
        <w:rPr>
          <w:rFonts w:cs="Courier New"/>
        </w:rPr>
      </w:pPr>
      <w:hyperlink w:anchor="bookmark15" w:history="1">
        <w:r w:rsidR="005F0DDB" w:rsidRPr="000D04E8">
          <w:rPr>
            <w:spacing w:val="-1"/>
          </w:rPr>
          <w:t>DYŻURY</w:t>
        </w:r>
        <w:r w:rsidR="005F0DDB" w:rsidRPr="000D04E8">
          <w:rPr>
            <w:spacing w:val="-22"/>
          </w:rPr>
          <w:t xml:space="preserve"> </w:t>
        </w:r>
        <w:r w:rsidR="005F0DDB" w:rsidRPr="000D04E8">
          <w:rPr>
            <w:spacing w:val="-1"/>
          </w:rPr>
          <w:t>PROJEKTANTA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5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8" w:lineRule="exact"/>
        <w:rPr>
          <w:rFonts w:cs="Courier New"/>
        </w:rPr>
      </w:pPr>
      <w:hyperlink w:anchor="bookmark16" w:history="1">
        <w:r w:rsidR="005F0DDB" w:rsidRPr="000D04E8">
          <w:t>UWAGI</w:t>
        </w:r>
        <w:r w:rsidR="005F0DDB" w:rsidRPr="000D04E8">
          <w:rPr>
            <w:spacing w:val="-9"/>
          </w:rPr>
          <w:t xml:space="preserve"> </w:t>
        </w:r>
        <w:r w:rsidR="005F0DDB" w:rsidRPr="000D04E8">
          <w:t>I</w:t>
        </w:r>
        <w:r w:rsidR="005F0DDB" w:rsidRPr="000D04E8">
          <w:rPr>
            <w:spacing w:val="-8"/>
          </w:rPr>
          <w:t xml:space="preserve"> </w:t>
        </w:r>
        <w:r w:rsidR="005F0DDB" w:rsidRPr="000D04E8">
          <w:rPr>
            <w:spacing w:val="-1"/>
          </w:rPr>
          <w:t>WNIOSKI</w:t>
        </w:r>
        <w:r w:rsidR="005F0DDB" w:rsidRPr="000D04E8">
          <w:rPr>
            <w:spacing w:val="-9"/>
          </w:rPr>
          <w:t xml:space="preserve"> </w:t>
        </w:r>
        <w:r w:rsidR="005F0DDB" w:rsidRPr="000D04E8">
          <w:t>DO</w:t>
        </w:r>
        <w:r w:rsidR="005F0DDB" w:rsidRPr="000D04E8">
          <w:rPr>
            <w:spacing w:val="-7"/>
          </w:rPr>
          <w:t xml:space="preserve"> </w:t>
        </w:r>
        <w:r w:rsidR="005F0DDB" w:rsidRPr="000D04E8">
          <w:rPr>
            <w:spacing w:val="-1"/>
          </w:rPr>
          <w:t>PROGNOZY</w:t>
        </w:r>
        <w:r w:rsidR="005F0DDB" w:rsidRPr="000D04E8">
          <w:rPr>
            <w:spacing w:val="-9"/>
          </w:rPr>
          <w:t xml:space="preserve"> </w:t>
        </w:r>
        <w:r w:rsidR="005F0DDB" w:rsidRPr="000D04E8">
          <w:rPr>
            <w:spacing w:val="-1"/>
          </w:rPr>
          <w:t>ODDZIAŁYWANIA</w:t>
        </w:r>
        <w:r w:rsidR="005F0DDB" w:rsidRPr="000D04E8">
          <w:rPr>
            <w:spacing w:val="-7"/>
          </w:rPr>
          <w:t xml:space="preserve"> </w:t>
        </w:r>
        <w:r w:rsidR="005F0DDB" w:rsidRPr="000D04E8">
          <w:t>NA</w:t>
        </w:r>
        <w:r w:rsidR="005F0DDB" w:rsidRPr="000D04E8">
          <w:rPr>
            <w:spacing w:val="-8"/>
          </w:rPr>
          <w:t xml:space="preserve"> </w:t>
        </w:r>
        <w:r w:rsidR="005F0DDB" w:rsidRPr="000D04E8">
          <w:rPr>
            <w:spacing w:val="-1"/>
          </w:rPr>
          <w:t>ŚRODOWISKO</w:t>
        </w:r>
        <w:r w:rsidR="005F0DDB" w:rsidRPr="000D04E8">
          <w:rPr>
            <w:rFonts w:cs="Courier New"/>
            <w:spacing w:val="-1"/>
          </w:rPr>
          <w:tab/>
        </w:r>
        <w:r w:rsidR="005F0DDB" w:rsidRPr="000D04E8">
          <w:rPr>
            <w:rFonts w:cs="Courier New"/>
          </w:rPr>
          <w:t>5</w:t>
        </w:r>
      </w:hyperlink>
    </w:p>
    <w:p w:rsidR="005F0DDB" w:rsidRPr="000D04E8" w:rsidRDefault="00C65F7D" w:rsidP="005F0DDB">
      <w:pPr>
        <w:pStyle w:val="Tekstpodstawowy"/>
        <w:numPr>
          <w:ilvl w:val="1"/>
          <w:numId w:val="9"/>
        </w:numPr>
        <w:tabs>
          <w:tab w:val="left" w:pos="913"/>
          <w:tab w:val="left" w:leader="dot" w:pos="9457"/>
        </w:tabs>
        <w:kinsoku w:val="0"/>
        <w:overflowPunct w:val="0"/>
        <w:spacing w:line="279" w:lineRule="exact"/>
        <w:rPr>
          <w:rFonts w:cs="Courier New"/>
        </w:rPr>
      </w:pPr>
      <w:hyperlink w:anchor="bookmark17" w:history="1">
        <w:r w:rsidR="005F0DDB" w:rsidRPr="000D04E8">
          <w:t>UWAGI</w:t>
        </w:r>
        <w:r w:rsidR="005F0DDB" w:rsidRPr="000D04E8">
          <w:rPr>
            <w:spacing w:val="-8"/>
          </w:rPr>
          <w:t xml:space="preserve"> </w:t>
        </w:r>
        <w:r w:rsidR="005F0DDB" w:rsidRPr="000D04E8">
          <w:t>DO</w:t>
        </w:r>
        <w:r w:rsidR="005F0DDB" w:rsidRPr="000D04E8">
          <w:rPr>
            <w:spacing w:val="-7"/>
          </w:rPr>
          <w:t xml:space="preserve"> </w:t>
        </w:r>
        <w:r w:rsidR="005F0DDB" w:rsidRPr="000D04E8">
          <w:rPr>
            <w:spacing w:val="-1"/>
          </w:rPr>
          <w:t>PROJEKTU</w:t>
        </w:r>
        <w:r w:rsidR="005F0DDB" w:rsidRPr="000D04E8">
          <w:rPr>
            <w:spacing w:val="-8"/>
          </w:rPr>
          <w:t xml:space="preserve"> </w:t>
        </w:r>
        <w:r w:rsidR="005F0DDB" w:rsidRPr="000D04E8">
          <w:t>PLANU</w:t>
        </w:r>
        <w:r w:rsidR="005F0DDB" w:rsidRPr="000D04E8">
          <w:rPr>
            <w:rFonts w:cs="Courier New"/>
          </w:rPr>
          <w:tab/>
          <w:t>5</w:t>
        </w:r>
      </w:hyperlink>
    </w:p>
    <w:p w:rsidR="005F0DDB" w:rsidRPr="000D04E8" w:rsidRDefault="00C65F7D" w:rsidP="005F0DDB">
      <w:pPr>
        <w:pStyle w:val="Nagwek2"/>
        <w:numPr>
          <w:ilvl w:val="0"/>
          <w:numId w:val="9"/>
        </w:numPr>
        <w:tabs>
          <w:tab w:val="left" w:pos="714"/>
          <w:tab w:val="left" w:leader="dot" w:pos="9349"/>
        </w:tabs>
        <w:kinsoku w:val="0"/>
        <w:overflowPunct w:val="0"/>
        <w:rPr>
          <w:rFonts w:cs="Times New Roman"/>
          <w:b w:val="0"/>
          <w:bCs w:val="0"/>
        </w:rPr>
      </w:pPr>
      <w:hyperlink w:anchor="bookmark18" w:history="1">
        <w:r w:rsidR="005F0DDB" w:rsidRPr="000D04E8">
          <w:rPr>
            <w:spacing w:val="-1"/>
          </w:rPr>
          <w:t>ZAŁĄCZNIKI</w:t>
        </w:r>
        <w:r w:rsidR="005F0DDB" w:rsidRPr="000D04E8">
          <w:rPr>
            <w:rFonts w:cs="Times New Roman"/>
            <w:spacing w:val="-1"/>
          </w:rPr>
          <w:tab/>
          <w:t>6</w:t>
        </w:r>
      </w:hyperlink>
    </w:p>
    <w:p w:rsidR="00D54374" w:rsidRDefault="00D54374" w:rsidP="005F0DDB">
      <w:pPr>
        <w:pStyle w:val="Nagwek2"/>
        <w:numPr>
          <w:ilvl w:val="0"/>
          <w:numId w:val="9"/>
        </w:numPr>
        <w:tabs>
          <w:tab w:val="left" w:pos="714"/>
          <w:tab w:val="left" w:leader="dot" w:pos="9349"/>
        </w:tabs>
        <w:kinsoku w:val="0"/>
        <w:overflowPunct w:val="0"/>
        <w:rPr>
          <w:rFonts w:ascii="Times New Roman" w:hAnsi="Times New Roman" w:cs="Times New Roman"/>
          <w:b w:val="0"/>
          <w:bCs w:val="0"/>
          <w:color w:val="FF0000"/>
        </w:rPr>
        <w:sectPr w:rsidR="00D54374" w:rsidSect="00D54374">
          <w:headerReference w:type="default" r:id="rId9"/>
          <w:footerReference w:type="default" r:id="rId10"/>
          <w:pgSz w:w="11910" w:h="16840"/>
          <w:pgMar w:top="1060" w:right="1180" w:bottom="820" w:left="1020" w:header="0" w:footer="623" w:gutter="0"/>
          <w:cols w:space="708"/>
          <w:noEndnote/>
          <w:titlePg/>
          <w:docGrid w:linePitch="299"/>
        </w:sectPr>
      </w:pPr>
    </w:p>
    <w:p w:rsidR="005F0DDB" w:rsidRPr="002E036C" w:rsidRDefault="005F0DDB" w:rsidP="00E71608">
      <w:pPr>
        <w:pStyle w:val="Nagwek1"/>
        <w:numPr>
          <w:ilvl w:val="0"/>
          <w:numId w:val="8"/>
        </w:numPr>
        <w:tabs>
          <w:tab w:val="left" w:pos="478"/>
        </w:tabs>
        <w:kinsoku w:val="0"/>
        <w:overflowPunct w:val="0"/>
        <w:spacing w:before="53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0" w:name="bookmark0"/>
      <w:bookmarkEnd w:id="0"/>
      <w:r w:rsidRPr="002E036C">
        <w:rPr>
          <w:rFonts w:ascii="Times New Roman" w:hAnsi="Times New Roman" w:cs="Times New Roman"/>
          <w:spacing w:val="-16"/>
          <w:sz w:val="22"/>
          <w:szCs w:val="22"/>
        </w:rPr>
        <w:t>WPROWADZENIE</w:t>
      </w:r>
    </w:p>
    <w:p w:rsidR="005F0DDB" w:rsidRPr="002E036C" w:rsidRDefault="005F0DDB" w:rsidP="00E71608">
      <w:pPr>
        <w:pStyle w:val="Nagwek2"/>
        <w:numPr>
          <w:ilvl w:val="1"/>
          <w:numId w:val="8"/>
        </w:numPr>
        <w:tabs>
          <w:tab w:val="left" w:pos="478"/>
        </w:tabs>
        <w:kinsoku w:val="0"/>
        <w:overflowPunct w:val="0"/>
        <w:spacing w:before="123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1" w:name="bookmark1"/>
      <w:bookmarkEnd w:id="1"/>
      <w:r w:rsidRPr="002E036C">
        <w:rPr>
          <w:rFonts w:ascii="Times New Roman" w:hAnsi="Times New Roman" w:cs="Times New Roman"/>
          <w:spacing w:val="-5"/>
          <w:sz w:val="22"/>
          <w:szCs w:val="22"/>
        </w:rPr>
        <w:t>Po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d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st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awa</w:t>
      </w:r>
      <w:r w:rsidRPr="002E036C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r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awna</w:t>
      </w:r>
    </w:p>
    <w:p w:rsidR="005F0DDB" w:rsidRPr="002E036C" w:rsidRDefault="005F0DDB" w:rsidP="00E71608">
      <w:pPr>
        <w:pStyle w:val="Tekstpodstawowy"/>
        <w:kinsoku w:val="0"/>
        <w:overflowPunct w:val="0"/>
        <w:spacing w:before="59"/>
        <w:ind w:left="683" w:firstLine="0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2E036C">
        <w:rPr>
          <w:rFonts w:ascii="Times New Roman" w:hAnsi="Times New Roman" w:cs="Times New Roman"/>
          <w:spacing w:val="-5"/>
          <w:sz w:val="22"/>
          <w:szCs w:val="22"/>
        </w:rPr>
        <w:t>Obowiązek</w:t>
      </w:r>
      <w:r w:rsidRPr="002E036C"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opracowania</w:t>
      </w:r>
      <w:r w:rsidRPr="002E036C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raportu</w:t>
      </w:r>
      <w:r w:rsidRPr="002E036C"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podsumowującego</w:t>
      </w:r>
      <w:r w:rsidRPr="002E036C"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przebieg</w:t>
      </w:r>
      <w:r w:rsidRPr="002E036C"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konsultacji</w:t>
      </w:r>
      <w:r w:rsidRPr="002E036C"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społecznych</w:t>
      </w:r>
      <w:r w:rsidRPr="002E036C"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(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z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w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an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eg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o</w:t>
      </w:r>
      <w:r w:rsidRPr="002E036C"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dal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j</w:t>
      </w:r>
    </w:p>
    <w:p w:rsidR="005F0DDB" w:rsidRPr="002E036C" w:rsidRDefault="005F0DDB" w:rsidP="00E71608">
      <w:pPr>
        <w:pStyle w:val="Tekstpodstawowy"/>
        <w:kinsoku w:val="0"/>
        <w:overflowPunct w:val="0"/>
        <w:spacing w:before="5" w:line="235" w:lineRule="auto"/>
        <w:ind w:firstLine="0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2E036C">
        <w:rPr>
          <w:rFonts w:ascii="Times New Roman" w:hAnsi="Times New Roman" w:cs="Times New Roman"/>
          <w:spacing w:val="-5"/>
          <w:sz w:val="22"/>
          <w:szCs w:val="22"/>
        </w:rPr>
        <w:t>„raportem”)</w:t>
      </w:r>
      <w:r w:rsidRPr="002E036C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wynika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z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>art.</w:t>
      </w:r>
      <w:r w:rsidRPr="002E036C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>8k</w:t>
      </w:r>
      <w:r w:rsidRPr="002E036C"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>ust.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2</w:t>
      </w:r>
      <w:r w:rsidRPr="002E036C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ust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wy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z</w:t>
      </w:r>
      <w:r w:rsidRPr="002E036C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dnia</w:t>
      </w:r>
      <w:r w:rsidRPr="002E036C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2"/>
          <w:sz w:val="22"/>
          <w:szCs w:val="22"/>
        </w:rPr>
        <w:t>27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m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ar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c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2003</w:t>
      </w:r>
      <w:r w:rsidRPr="002E036C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>r.</w:t>
      </w:r>
      <w:r w:rsidRPr="002E036C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o</w:t>
      </w:r>
      <w:r w:rsidRPr="002E036C"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plano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w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ani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u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i</w:t>
      </w:r>
      <w:r w:rsidR="00E71608" w:rsidRPr="002E036C">
        <w:rPr>
          <w:rFonts w:ascii="Times New Roman" w:hAnsi="Times New Roman" w:cs="Times New Roman"/>
          <w:spacing w:val="27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za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g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o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s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podaro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w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ani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u</w:t>
      </w:r>
      <w:r w:rsidRPr="002E036C">
        <w:rPr>
          <w:rFonts w:ascii="Times New Roman" w:hAnsi="Times New Roman" w:cs="Times New Roman"/>
          <w:spacing w:val="73"/>
          <w:w w:val="99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prz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est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rz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nn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ym.</w:t>
      </w:r>
    </w:p>
    <w:p w:rsidR="005F0DDB" w:rsidRPr="002E036C" w:rsidRDefault="005F0DDB" w:rsidP="002E036C">
      <w:pPr>
        <w:pStyle w:val="Nagwek2"/>
        <w:numPr>
          <w:ilvl w:val="1"/>
          <w:numId w:val="8"/>
        </w:numPr>
        <w:tabs>
          <w:tab w:val="left" w:pos="545"/>
          <w:tab w:val="left" w:pos="2694"/>
        </w:tabs>
        <w:kinsoku w:val="0"/>
        <w:overflowPunct w:val="0"/>
        <w:spacing w:before="122"/>
        <w:ind w:left="544" w:hanging="427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2" w:name="bookmark2"/>
      <w:bookmarkEnd w:id="2"/>
      <w:r w:rsidRPr="002E036C">
        <w:rPr>
          <w:rFonts w:ascii="Times New Roman" w:hAnsi="Times New Roman" w:cs="Times New Roman"/>
          <w:spacing w:val="-6"/>
          <w:sz w:val="22"/>
          <w:szCs w:val="22"/>
        </w:rPr>
        <w:t>Prze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d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m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i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ot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,</w:t>
      </w:r>
      <w:r w:rsidRPr="002E036C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ce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l</w:t>
      </w:r>
      <w:r w:rsidRPr="002E036C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i</w:t>
      </w:r>
      <w:r w:rsidRPr="002E036C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z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ak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res</w:t>
      </w:r>
      <w:r w:rsidRPr="002E036C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o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r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a</w:t>
      </w:r>
      <w:r w:rsidRPr="002E036C">
        <w:rPr>
          <w:rFonts w:ascii="Times New Roman" w:hAnsi="Times New Roman" w:cs="Times New Roman"/>
          <w:spacing w:val="-6"/>
          <w:sz w:val="22"/>
          <w:szCs w:val="22"/>
        </w:rPr>
        <w:t>co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wania</w:t>
      </w:r>
    </w:p>
    <w:p w:rsidR="002E036C" w:rsidRPr="002E036C" w:rsidRDefault="005F0DDB" w:rsidP="002E036C">
      <w:pPr>
        <w:pStyle w:val="Tekstpodstawowy"/>
        <w:tabs>
          <w:tab w:val="left" w:pos="2694"/>
        </w:tabs>
        <w:kinsoku w:val="0"/>
        <w:overflowPunct w:val="0"/>
        <w:spacing w:before="59"/>
        <w:ind w:right="107"/>
        <w:jc w:val="both"/>
        <w:rPr>
          <w:rFonts w:ascii="Times New Roman" w:hAnsi="Times New Roman" w:cs="Times New Roman"/>
          <w:sz w:val="22"/>
          <w:szCs w:val="22"/>
        </w:rPr>
      </w:pPr>
      <w:r w:rsidRPr="002E036C">
        <w:rPr>
          <w:rFonts w:ascii="Times New Roman" w:hAnsi="Times New Roman" w:cs="Times New Roman"/>
          <w:spacing w:val="-4"/>
          <w:sz w:val="22"/>
          <w:szCs w:val="22"/>
        </w:rPr>
        <w:t>Raport</w:t>
      </w:r>
      <w:r w:rsidRPr="002E036C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stanowi</w:t>
      </w:r>
      <w:r w:rsidRPr="002E036C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podsumowanie</w:t>
      </w:r>
      <w:r w:rsidRPr="002E036C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procesu</w:t>
      </w:r>
      <w:r w:rsidRPr="002E036C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konsultacji</w:t>
      </w:r>
      <w:r w:rsidRPr="002E036C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społe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c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zn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yc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h</w:t>
      </w:r>
      <w:r w:rsidRPr="002E036C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or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g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anizo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w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an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yc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h</w:t>
      </w:r>
      <w:r w:rsidRPr="002E036C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prz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z</w:t>
      </w:r>
      <w:r w:rsidRPr="002E036C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="002E036C" w:rsidRPr="002E036C">
        <w:rPr>
          <w:rFonts w:ascii="Times New Roman" w:hAnsi="Times New Roman" w:cs="Times New Roman"/>
          <w:spacing w:val="-6"/>
          <w:sz w:val="22"/>
          <w:szCs w:val="22"/>
        </w:rPr>
        <w:t>Burmistrza Miłakowa</w:t>
      </w:r>
      <w:r w:rsidRPr="002E036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w</w:t>
      </w:r>
      <w:r w:rsidRPr="002E036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ramach</w:t>
      </w:r>
      <w:r w:rsidRPr="002E036C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sporządzania</w:t>
      </w:r>
      <w:r w:rsidRPr="002E036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miejscowego</w:t>
      </w:r>
      <w:r w:rsidRPr="002E036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2E036C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zagospodarowania</w:t>
      </w:r>
      <w:r w:rsidRPr="002E036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przestrzennego</w:t>
      </w:r>
      <w:r w:rsidRPr="002E036C"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 w:rsidR="002E036C" w:rsidRPr="002E036C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Pr="002E036C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1"/>
          <w:sz w:val="22"/>
          <w:szCs w:val="22"/>
        </w:rPr>
        <w:t>(zwanego</w:t>
      </w:r>
      <w:r w:rsidRPr="002E036C"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dalej</w:t>
      </w:r>
      <w:r w:rsidRPr="002E036C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również</w:t>
      </w:r>
      <w:r w:rsidRPr="002E036C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1"/>
          <w:sz w:val="22"/>
          <w:szCs w:val="22"/>
        </w:rPr>
        <w:t>„planem”),</w:t>
      </w:r>
      <w:r w:rsidRPr="002E036C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sporządzanego</w:t>
      </w:r>
      <w:r w:rsidRPr="002E036C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2E036C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podstawie</w:t>
      </w:r>
      <w:r w:rsidRPr="002E036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uchwały</w:t>
      </w:r>
      <w:r w:rsidRPr="002E036C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="007C277B" w:rsidRPr="002E036C">
        <w:rPr>
          <w:rFonts w:ascii="Times New Roman" w:hAnsi="Times New Roman" w:cs="Times New Roman"/>
          <w:sz w:val="22"/>
          <w:szCs w:val="22"/>
        </w:rPr>
        <w:t xml:space="preserve">Nr </w:t>
      </w:r>
      <w:r w:rsidR="002E036C" w:rsidRPr="002E036C">
        <w:rPr>
          <w:rFonts w:ascii="Times New Roman" w:hAnsi="Times New Roman" w:cs="Times New Roman"/>
          <w:sz w:val="22"/>
          <w:szCs w:val="22"/>
        </w:rPr>
        <w:t xml:space="preserve">LXI/392/2023 Rady Miejskiej w Miłakowie </w:t>
      </w:r>
      <w:r w:rsidR="00841543">
        <w:rPr>
          <w:rFonts w:ascii="Times New Roman" w:hAnsi="Times New Roman" w:cs="Times New Roman"/>
          <w:sz w:val="22"/>
          <w:szCs w:val="22"/>
        </w:rPr>
        <w:br/>
      </w:r>
      <w:r w:rsidR="002E036C" w:rsidRPr="002E036C">
        <w:rPr>
          <w:rFonts w:ascii="Times New Roman" w:hAnsi="Times New Roman" w:cs="Times New Roman"/>
          <w:sz w:val="22"/>
          <w:szCs w:val="22"/>
        </w:rPr>
        <w:t>z dnia 26 października 2023 r. w sprawie przystąpienia do sporządzenia miejscowego planu zagospodarowania przestrzennego dla działek położonych w części obrębu geodezyjnego Stare Bolity, gmina Miłakowo.</w:t>
      </w:r>
    </w:p>
    <w:p w:rsidR="005F0DDB" w:rsidRPr="00841543" w:rsidRDefault="005F0DDB" w:rsidP="005F0DDB">
      <w:pPr>
        <w:pStyle w:val="Tekstpodstawowy"/>
        <w:kinsoku w:val="0"/>
        <w:overflowPunct w:val="0"/>
        <w:ind w:right="109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2E036C">
        <w:rPr>
          <w:rFonts w:ascii="Times New Roman" w:hAnsi="Times New Roman" w:cs="Times New Roman"/>
          <w:sz w:val="22"/>
          <w:szCs w:val="22"/>
        </w:rPr>
        <w:t>W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 xml:space="preserve"> myśl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art.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 xml:space="preserve"> 8k</w:t>
      </w:r>
      <w:r w:rsidRPr="002E036C">
        <w:rPr>
          <w:rFonts w:ascii="Times New Roman" w:hAnsi="Times New Roman" w:cs="Times New Roman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ust.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2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ustawy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o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planowaniu</w:t>
      </w:r>
      <w:r w:rsidRPr="002E036C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raport</w:t>
      </w:r>
      <w:r w:rsidRPr="002E036C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powinien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zawierać</w:t>
      </w:r>
      <w:r w:rsidRPr="002E03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wykaz</w:t>
      </w:r>
      <w:r w:rsidRPr="002E03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zgłoszonych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uwag</w:t>
      </w:r>
      <w:r w:rsidRPr="002E03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>wraz</w:t>
      </w:r>
      <w:r w:rsidRPr="002E036C">
        <w:rPr>
          <w:rFonts w:ascii="Times New Roman" w:hAnsi="Times New Roman" w:cs="Times New Roman"/>
          <w:spacing w:val="47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z</w:t>
      </w:r>
      <w:r w:rsidRPr="002E036C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propozycją</w:t>
      </w:r>
      <w:r w:rsidRPr="002E036C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3"/>
          <w:sz w:val="22"/>
          <w:szCs w:val="22"/>
        </w:rPr>
        <w:t>ich</w:t>
      </w:r>
      <w:r w:rsidRPr="002E036C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rozpatrzenia</w:t>
      </w:r>
      <w:r w:rsidRPr="002E036C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i</w:t>
      </w:r>
      <w:r w:rsidRPr="002E036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uzasadnieniem</w:t>
      </w:r>
      <w:r w:rsidRPr="002E036C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4"/>
          <w:sz w:val="22"/>
          <w:szCs w:val="22"/>
        </w:rPr>
        <w:t>oraz</w:t>
      </w:r>
      <w:r w:rsidRPr="002E036C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protokoły</w:t>
      </w:r>
      <w:r w:rsidRPr="002E036C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z w:val="22"/>
          <w:szCs w:val="22"/>
        </w:rPr>
        <w:t>z</w:t>
      </w:r>
      <w:r w:rsidRPr="002E036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czynności</w:t>
      </w:r>
      <w:r w:rsidRPr="002E036C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2E036C">
        <w:rPr>
          <w:rFonts w:ascii="Times New Roman" w:hAnsi="Times New Roman" w:cs="Times New Roman"/>
          <w:spacing w:val="-5"/>
          <w:sz w:val="22"/>
          <w:szCs w:val="22"/>
        </w:rPr>
        <w:t>przeprowadzonych</w:t>
      </w:r>
      <w:r w:rsidRPr="002E036C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="00841543">
        <w:rPr>
          <w:rFonts w:ascii="Times New Roman" w:hAnsi="Times New Roman" w:cs="Times New Roman"/>
          <w:spacing w:val="9"/>
          <w:sz w:val="22"/>
          <w:szCs w:val="22"/>
        </w:rPr>
        <w:br/>
      </w:r>
      <w:r w:rsidRPr="00841543">
        <w:rPr>
          <w:rFonts w:ascii="Times New Roman" w:hAnsi="Times New Roman" w:cs="Times New Roman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ramach</w:t>
      </w:r>
      <w:r w:rsidRPr="00841543">
        <w:rPr>
          <w:rFonts w:ascii="Times New Roman" w:hAnsi="Times New Roman" w:cs="Times New Roman"/>
          <w:spacing w:val="13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konsultacji</w:t>
      </w:r>
      <w:r w:rsidRPr="00841543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społecznych.</w:t>
      </w:r>
    </w:p>
    <w:p w:rsidR="005F0DDB" w:rsidRPr="00841543" w:rsidRDefault="005F0DDB" w:rsidP="005F0DDB">
      <w:pPr>
        <w:pStyle w:val="Tekstpodstawowy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22"/>
          <w:szCs w:val="22"/>
        </w:rPr>
      </w:pPr>
    </w:p>
    <w:p w:rsidR="005F0DDB" w:rsidRPr="00841543" w:rsidRDefault="005F0DDB" w:rsidP="005F0DDB">
      <w:pPr>
        <w:pStyle w:val="Nagwek1"/>
        <w:numPr>
          <w:ilvl w:val="0"/>
          <w:numId w:val="8"/>
        </w:numPr>
        <w:tabs>
          <w:tab w:val="left" w:pos="478"/>
        </w:tabs>
        <w:kinsoku w:val="0"/>
        <w:overflowPunct w:val="0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3" w:name="bookmark3"/>
      <w:bookmarkEnd w:id="3"/>
      <w:r w:rsidRPr="00841543">
        <w:rPr>
          <w:rFonts w:ascii="Times New Roman" w:hAnsi="Times New Roman" w:cs="Times New Roman"/>
          <w:spacing w:val="-16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19"/>
          <w:sz w:val="22"/>
          <w:szCs w:val="22"/>
        </w:rPr>
        <w:t>R</w:t>
      </w:r>
      <w:r w:rsidRPr="00841543">
        <w:rPr>
          <w:rFonts w:ascii="Times New Roman" w:hAnsi="Times New Roman" w:cs="Times New Roman"/>
          <w:spacing w:val="-18"/>
          <w:sz w:val="22"/>
          <w:szCs w:val="22"/>
        </w:rPr>
        <w:t>G</w:t>
      </w:r>
      <w:r w:rsidRPr="00841543">
        <w:rPr>
          <w:rFonts w:ascii="Times New Roman" w:hAnsi="Times New Roman" w:cs="Times New Roman"/>
          <w:spacing w:val="-17"/>
          <w:sz w:val="22"/>
          <w:szCs w:val="22"/>
        </w:rPr>
        <w:t>A</w:t>
      </w:r>
      <w:r w:rsidRPr="00841543">
        <w:rPr>
          <w:rFonts w:ascii="Times New Roman" w:hAnsi="Times New Roman" w:cs="Times New Roman"/>
          <w:spacing w:val="-14"/>
          <w:sz w:val="22"/>
          <w:szCs w:val="22"/>
        </w:rPr>
        <w:t>N</w:t>
      </w:r>
      <w:r w:rsidRPr="00841543">
        <w:rPr>
          <w:rFonts w:ascii="Times New Roman" w:hAnsi="Times New Roman" w:cs="Times New Roman"/>
          <w:spacing w:val="-16"/>
          <w:sz w:val="22"/>
          <w:szCs w:val="22"/>
        </w:rPr>
        <w:t>I</w:t>
      </w:r>
      <w:r w:rsidRPr="00841543">
        <w:rPr>
          <w:rFonts w:ascii="Times New Roman" w:hAnsi="Times New Roman" w:cs="Times New Roman"/>
          <w:spacing w:val="-17"/>
          <w:sz w:val="22"/>
          <w:szCs w:val="22"/>
        </w:rPr>
        <w:t>Z</w:t>
      </w:r>
      <w:r w:rsidRPr="00841543">
        <w:rPr>
          <w:rFonts w:ascii="Times New Roman" w:hAnsi="Times New Roman" w:cs="Times New Roman"/>
          <w:spacing w:val="-14"/>
          <w:sz w:val="22"/>
          <w:szCs w:val="22"/>
        </w:rPr>
        <w:t>A</w:t>
      </w:r>
      <w:r w:rsidRPr="00841543">
        <w:rPr>
          <w:rFonts w:ascii="Times New Roman" w:hAnsi="Times New Roman" w:cs="Times New Roman"/>
          <w:spacing w:val="-18"/>
          <w:sz w:val="22"/>
          <w:szCs w:val="22"/>
        </w:rPr>
        <w:t>C</w:t>
      </w:r>
      <w:r w:rsidRPr="00841543">
        <w:rPr>
          <w:rFonts w:ascii="Times New Roman" w:hAnsi="Times New Roman" w:cs="Times New Roman"/>
          <w:spacing w:val="-19"/>
          <w:sz w:val="22"/>
          <w:szCs w:val="22"/>
        </w:rPr>
        <w:t>J</w:t>
      </w:r>
      <w:r w:rsidRPr="00841543">
        <w:rPr>
          <w:rFonts w:ascii="Times New Roman" w:hAnsi="Times New Roman" w:cs="Times New Roman"/>
          <w:sz w:val="22"/>
          <w:szCs w:val="22"/>
        </w:rPr>
        <w:t>A</w:t>
      </w:r>
      <w:r w:rsidRPr="00841543"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20"/>
          <w:sz w:val="22"/>
          <w:szCs w:val="22"/>
        </w:rPr>
        <w:t>K</w:t>
      </w:r>
      <w:r w:rsidRPr="00841543">
        <w:rPr>
          <w:rFonts w:ascii="Times New Roman" w:hAnsi="Times New Roman" w:cs="Times New Roman"/>
          <w:spacing w:val="-16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17"/>
          <w:sz w:val="22"/>
          <w:szCs w:val="22"/>
        </w:rPr>
        <w:t>N</w:t>
      </w:r>
      <w:r w:rsidRPr="00841543">
        <w:rPr>
          <w:rFonts w:ascii="Times New Roman" w:hAnsi="Times New Roman" w:cs="Times New Roman"/>
          <w:spacing w:val="-14"/>
          <w:sz w:val="22"/>
          <w:szCs w:val="22"/>
        </w:rPr>
        <w:t>S</w:t>
      </w:r>
      <w:r w:rsidRPr="00841543">
        <w:rPr>
          <w:rFonts w:ascii="Times New Roman" w:hAnsi="Times New Roman" w:cs="Times New Roman"/>
          <w:spacing w:val="-15"/>
          <w:sz w:val="22"/>
          <w:szCs w:val="22"/>
        </w:rPr>
        <w:t>U</w:t>
      </w:r>
      <w:r w:rsidRPr="00841543">
        <w:rPr>
          <w:rFonts w:ascii="Times New Roman" w:hAnsi="Times New Roman" w:cs="Times New Roman"/>
          <w:spacing w:val="-20"/>
          <w:sz w:val="22"/>
          <w:szCs w:val="22"/>
        </w:rPr>
        <w:t>L</w:t>
      </w:r>
      <w:r w:rsidRPr="00841543">
        <w:rPr>
          <w:rFonts w:ascii="Times New Roman" w:hAnsi="Times New Roman" w:cs="Times New Roman"/>
          <w:spacing w:val="-40"/>
          <w:sz w:val="22"/>
          <w:szCs w:val="22"/>
        </w:rPr>
        <w:t>T</w:t>
      </w:r>
      <w:r w:rsidRPr="00841543">
        <w:rPr>
          <w:rFonts w:ascii="Times New Roman" w:hAnsi="Times New Roman" w:cs="Times New Roman"/>
          <w:spacing w:val="-14"/>
          <w:sz w:val="22"/>
          <w:szCs w:val="22"/>
        </w:rPr>
        <w:t>A</w:t>
      </w:r>
      <w:r w:rsidRPr="00841543">
        <w:rPr>
          <w:rFonts w:ascii="Times New Roman" w:hAnsi="Times New Roman" w:cs="Times New Roman"/>
          <w:spacing w:val="-18"/>
          <w:sz w:val="22"/>
          <w:szCs w:val="22"/>
        </w:rPr>
        <w:t>C</w:t>
      </w:r>
      <w:r w:rsidRPr="00841543">
        <w:rPr>
          <w:rFonts w:ascii="Times New Roman" w:hAnsi="Times New Roman" w:cs="Times New Roman"/>
          <w:spacing w:val="-15"/>
          <w:sz w:val="22"/>
          <w:szCs w:val="22"/>
        </w:rPr>
        <w:t>J</w:t>
      </w:r>
      <w:r w:rsidRPr="00841543">
        <w:rPr>
          <w:rFonts w:ascii="Times New Roman" w:hAnsi="Times New Roman" w:cs="Times New Roman"/>
          <w:sz w:val="22"/>
          <w:szCs w:val="22"/>
        </w:rPr>
        <w:t>I</w:t>
      </w:r>
      <w:r w:rsidRPr="00841543"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6"/>
          <w:sz w:val="22"/>
          <w:szCs w:val="22"/>
        </w:rPr>
        <w:t>S</w:t>
      </w:r>
      <w:r w:rsidRPr="00841543">
        <w:rPr>
          <w:rFonts w:ascii="Times New Roman" w:hAnsi="Times New Roman" w:cs="Times New Roman"/>
          <w:spacing w:val="-17"/>
          <w:sz w:val="22"/>
          <w:szCs w:val="22"/>
        </w:rPr>
        <w:t>P</w:t>
      </w:r>
      <w:r w:rsidRPr="00841543">
        <w:rPr>
          <w:rFonts w:ascii="Times New Roman" w:hAnsi="Times New Roman" w:cs="Times New Roman"/>
          <w:spacing w:val="-14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18"/>
          <w:sz w:val="22"/>
          <w:szCs w:val="22"/>
        </w:rPr>
        <w:t>Ł</w:t>
      </w:r>
      <w:r w:rsidRPr="00841543">
        <w:rPr>
          <w:rFonts w:ascii="Times New Roman" w:hAnsi="Times New Roman" w:cs="Times New Roman"/>
          <w:spacing w:val="-15"/>
          <w:sz w:val="22"/>
          <w:szCs w:val="22"/>
        </w:rPr>
        <w:t>E</w:t>
      </w:r>
      <w:r w:rsidRPr="00841543">
        <w:rPr>
          <w:rFonts w:ascii="Times New Roman" w:hAnsi="Times New Roman" w:cs="Times New Roman"/>
          <w:spacing w:val="-18"/>
          <w:sz w:val="22"/>
          <w:szCs w:val="22"/>
        </w:rPr>
        <w:t>C</w:t>
      </w:r>
      <w:r w:rsidRPr="00841543">
        <w:rPr>
          <w:rFonts w:ascii="Times New Roman" w:hAnsi="Times New Roman" w:cs="Times New Roman"/>
          <w:spacing w:val="-15"/>
          <w:sz w:val="22"/>
          <w:szCs w:val="22"/>
        </w:rPr>
        <w:t>Z</w:t>
      </w:r>
      <w:r w:rsidRPr="00841543">
        <w:rPr>
          <w:rFonts w:ascii="Times New Roman" w:hAnsi="Times New Roman" w:cs="Times New Roman"/>
          <w:spacing w:val="-17"/>
          <w:sz w:val="22"/>
          <w:szCs w:val="22"/>
        </w:rPr>
        <w:t>N</w:t>
      </w:r>
      <w:r w:rsidRPr="00841543">
        <w:rPr>
          <w:rFonts w:ascii="Times New Roman" w:hAnsi="Times New Roman" w:cs="Times New Roman"/>
          <w:spacing w:val="-22"/>
          <w:sz w:val="22"/>
          <w:szCs w:val="22"/>
        </w:rPr>
        <w:t>Y</w:t>
      </w:r>
      <w:r w:rsidRPr="00841543">
        <w:rPr>
          <w:rFonts w:ascii="Times New Roman" w:hAnsi="Times New Roman" w:cs="Times New Roman"/>
          <w:spacing w:val="-18"/>
          <w:sz w:val="22"/>
          <w:szCs w:val="22"/>
        </w:rPr>
        <w:t>C</w:t>
      </w:r>
      <w:r w:rsidRPr="00841543">
        <w:rPr>
          <w:rFonts w:ascii="Times New Roman" w:hAnsi="Times New Roman" w:cs="Times New Roman"/>
          <w:sz w:val="22"/>
          <w:szCs w:val="22"/>
        </w:rPr>
        <w:t>H</w:t>
      </w:r>
    </w:p>
    <w:p w:rsidR="005F0DDB" w:rsidRPr="00841543" w:rsidRDefault="005F0DDB" w:rsidP="005F0DDB">
      <w:pPr>
        <w:pStyle w:val="Nagwek2"/>
        <w:numPr>
          <w:ilvl w:val="1"/>
          <w:numId w:val="8"/>
        </w:numPr>
        <w:tabs>
          <w:tab w:val="left" w:pos="478"/>
        </w:tabs>
        <w:kinsoku w:val="0"/>
        <w:overflowPunct w:val="0"/>
        <w:spacing w:before="120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4" w:name="bookmark4"/>
      <w:bookmarkEnd w:id="4"/>
      <w:r w:rsidRPr="00841543">
        <w:rPr>
          <w:rFonts w:ascii="Times New Roman" w:hAnsi="Times New Roman" w:cs="Times New Roman"/>
          <w:spacing w:val="-5"/>
          <w:sz w:val="22"/>
          <w:szCs w:val="22"/>
        </w:rPr>
        <w:t>Po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d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st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awa</w:t>
      </w:r>
      <w:r w:rsidRPr="00841543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r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awna</w:t>
      </w:r>
    </w:p>
    <w:p w:rsidR="005F0DDB" w:rsidRPr="00841543" w:rsidRDefault="005F0DDB" w:rsidP="005F0DDB">
      <w:pPr>
        <w:pStyle w:val="Tekstpodstawowy"/>
        <w:kinsoku w:val="0"/>
        <w:overflowPunct w:val="0"/>
        <w:spacing w:before="59"/>
        <w:ind w:right="107"/>
        <w:jc w:val="both"/>
        <w:rPr>
          <w:rFonts w:ascii="Times New Roman" w:hAnsi="Times New Roman" w:cs="Times New Roman"/>
          <w:sz w:val="22"/>
          <w:szCs w:val="22"/>
        </w:rPr>
      </w:pPr>
      <w:r w:rsidRPr="00841543">
        <w:rPr>
          <w:rFonts w:ascii="Times New Roman" w:hAnsi="Times New Roman" w:cs="Times New Roman"/>
          <w:spacing w:val="-5"/>
          <w:sz w:val="22"/>
          <w:szCs w:val="22"/>
        </w:rPr>
        <w:t>Obowiązek</w:t>
      </w:r>
      <w:r w:rsidRPr="00841543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przeprowadzenia</w:t>
      </w:r>
      <w:r w:rsidRPr="00841543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konsultacji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społecznych</w:t>
      </w:r>
      <w:r w:rsidRPr="00841543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dotyczących</w:t>
      </w:r>
      <w:r w:rsidRPr="00841543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projektów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miejscowych</w:t>
      </w:r>
      <w:r w:rsidRPr="00841543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planów</w:t>
      </w:r>
      <w:r w:rsidRPr="00841543">
        <w:rPr>
          <w:rFonts w:ascii="Times New Roman" w:hAnsi="Times New Roman" w:cs="Times New Roman"/>
          <w:spacing w:val="12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za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g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s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podaro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ania</w:t>
      </w:r>
      <w:r w:rsidRPr="00841543">
        <w:rPr>
          <w:rFonts w:ascii="Times New Roman" w:hAnsi="Times New Roman" w:cs="Times New Roman"/>
          <w:spacing w:val="5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prz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est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rz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nn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eg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5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wy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ni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k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</w:t>
      </w:r>
      <w:r w:rsidRPr="00841543">
        <w:rPr>
          <w:rFonts w:ascii="Times New Roman" w:hAnsi="Times New Roman" w:cs="Times New Roman"/>
          <w:spacing w:val="5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z</w:t>
      </w:r>
      <w:r w:rsidRPr="00841543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>art.</w:t>
      </w:r>
      <w:r w:rsidRPr="00841543">
        <w:rPr>
          <w:rFonts w:ascii="Times New Roman" w:hAnsi="Times New Roman" w:cs="Times New Roman"/>
          <w:spacing w:val="5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>17</w:t>
      </w:r>
      <w:r w:rsidRPr="00841543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kt</w:t>
      </w:r>
      <w:r w:rsidRPr="00841543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2"/>
          <w:sz w:val="22"/>
          <w:szCs w:val="22"/>
        </w:rPr>
        <w:t>13</w:t>
      </w:r>
      <w:r w:rsidRPr="00841543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ust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wy</w:t>
      </w:r>
      <w:r w:rsidRPr="00841543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5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plano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ani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u.</w:t>
      </w:r>
      <w:r w:rsidRPr="00841543">
        <w:rPr>
          <w:rFonts w:ascii="Times New Roman" w:hAnsi="Times New Roman" w:cs="Times New Roman"/>
          <w:spacing w:val="5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Za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ad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y</w:t>
      </w:r>
      <w:r w:rsidRPr="00841543">
        <w:rPr>
          <w:rFonts w:ascii="Times New Roman" w:hAnsi="Times New Roman" w:cs="Times New Roman"/>
          <w:spacing w:val="58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oraz</w:t>
      </w:r>
      <w:r w:rsidRPr="00841543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t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r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y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b</w:t>
      </w:r>
      <w:r w:rsidRPr="00841543">
        <w:rPr>
          <w:rFonts w:ascii="Times New Roman" w:hAnsi="Times New Roman" w:cs="Times New Roman"/>
          <w:spacing w:val="8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partycypacji</w:t>
      </w:r>
      <w:r w:rsidRPr="00841543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społecznych,</w:t>
      </w:r>
      <w:r w:rsidRPr="00841543">
        <w:rPr>
          <w:rFonts w:ascii="Times New Roman" w:hAnsi="Times New Roman" w:cs="Times New Roman"/>
          <w:sz w:val="22"/>
          <w:szCs w:val="22"/>
        </w:rPr>
        <w:t xml:space="preserve"> a</w:t>
      </w:r>
      <w:r w:rsidRPr="00841543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także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formy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konsultacji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społecznych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określone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zostały</w:t>
      </w:r>
      <w:r w:rsidRPr="00841543">
        <w:rPr>
          <w:rFonts w:ascii="Times New Roman" w:hAnsi="Times New Roman" w:cs="Times New Roman"/>
          <w:sz w:val="22"/>
          <w:szCs w:val="22"/>
        </w:rPr>
        <w:t xml:space="preserve"> w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Rozdziale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>1a</w:t>
      </w:r>
      <w:r w:rsidRPr="00841543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ustawy</w:t>
      </w:r>
      <w:r w:rsidRPr="00841543">
        <w:rPr>
          <w:rFonts w:ascii="Times New Roman" w:hAnsi="Times New Roman" w:cs="Times New Roman"/>
          <w:spacing w:val="10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plano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ani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 xml:space="preserve">u i zagospodarowaniu przestrzennym. </w:t>
      </w:r>
    </w:p>
    <w:p w:rsidR="005F0DDB" w:rsidRPr="00841543" w:rsidRDefault="005F0DDB" w:rsidP="005F0DDB">
      <w:pPr>
        <w:pStyle w:val="Nagwek2"/>
        <w:kinsoku w:val="0"/>
        <w:overflowPunct w:val="0"/>
        <w:spacing w:before="119"/>
        <w:ind w:left="117" w:firstLine="0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5" w:name="bookmark5"/>
      <w:bookmarkEnd w:id="5"/>
      <w:r w:rsidRPr="00841543">
        <w:rPr>
          <w:rFonts w:ascii="Times New Roman" w:hAnsi="Times New Roman" w:cs="Times New Roman"/>
          <w:spacing w:val="-5"/>
          <w:sz w:val="22"/>
          <w:szCs w:val="22"/>
        </w:rPr>
        <w:t>2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.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2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.</w:t>
      </w:r>
      <w:r w:rsidRPr="00841543">
        <w:rPr>
          <w:rFonts w:ascii="Times New Roman" w:hAnsi="Times New Roman" w:cs="Times New Roman"/>
          <w:spacing w:val="-38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C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l</w:t>
      </w:r>
    </w:p>
    <w:p w:rsidR="005F0DDB" w:rsidRPr="00841543" w:rsidRDefault="005F0DDB" w:rsidP="00841543">
      <w:pPr>
        <w:pStyle w:val="Tekstpodstawowy"/>
        <w:kinsoku w:val="0"/>
        <w:overflowPunct w:val="0"/>
        <w:spacing w:before="61"/>
        <w:ind w:right="104"/>
        <w:jc w:val="both"/>
        <w:rPr>
          <w:rFonts w:ascii="Times New Roman" w:hAnsi="Times New Roman" w:cs="Times New Roman"/>
          <w:sz w:val="22"/>
          <w:szCs w:val="22"/>
        </w:rPr>
      </w:pPr>
      <w:r w:rsidRPr="00841543">
        <w:rPr>
          <w:rFonts w:ascii="Times New Roman" w:hAnsi="Times New Roman" w:cs="Times New Roman"/>
          <w:spacing w:val="-4"/>
          <w:sz w:val="22"/>
          <w:szCs w:val="22"/>
        </w:rPr>
        <w:t>Celem</w:t>
      </w:r>
      <w:r w:rsidRPr="00841543">
        <w:rPr>
          <w:rFonts w:ascii="Times New Roman" w:hAnsi="Times New Roman" w:cs="Times New Roman"/>
          <w:spacing w:val="49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konsultacji</w:t>
      </w:r>
      <w:r w:rsidRPr="00841543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społecznych</w:t>
      </w:r>
      <w:r w:rsidRPr="00841543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było</w:t>
      </w:r>
      <w:r w:rsidRPr="00841543">
        <w:rPr>
          <w:rFonts w:ascii="Times New Roman" w:hAnsi="Times New Roman" w:cs="Times New Roman"/>
          <w:spacing w:val="5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zaangażowanie</w:t>
      </w:r>
      <w:r w:rsidRPr="00841543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mieszkańców</w:t>
      </w:r>
      <w:r w:rsidRPr="00841543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i</w:t>
      </w:r>
      <w:r w:rsidRPr="00841543">
        <w:rPr>
          <w:rFonts w:ascii="Times New Roman" w:hAnsi="Times New Roman" w:cs="Times New Roman"/>
          <w:spacing w:val="5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pozostałych</w:t>
      </w:r>
      <w:r w:rsidRPr="00841543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użytkowników</w:t>
      </w:r>
      <w:r w:rsidRPr="00841543">
        <w:rPr>
          <w:rFonts w:ascii="Times New Roman" w:hAnsi="Times New Roman" w:cs="Times New Roman"/>
          <w:spacing w:val="119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prz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est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rz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ni</w:t>
      </w:r>
      <w:r w:rsidRPr="00841543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>niewielkiego</w:t>
      </w:r>
      <w:r w:rsidRPr="00841543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>fragmentu</w:t>
      </w:r>
      <w:r w:rsidRPr="00841543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2"/>
          <w:sz w:val="22"/>
          <w:szCs w:val="22"/>
        </w:rPr>
        <w:t>części</w:t>
      </w:r>
      <w:r w:rsidRPr="00841543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2"/>
          <w:sz w:val="22"/>
          <w:szCs w:val="22"/>
        </w:rPr>
        <w:t xml:space="preserve">wsi </w:t>
      </w:r>
      <w:r w:rsidR="00841543" w:rsidRPr="00841543">
        <w:rPr>
          <w:rFonts w:ascii="Times New Roman" w:hAnsi="Times New Roman" w:cs="Times New Roman"/>
          <w:spacing w:val="-2"/>
          <w:sz w:val="22"/>
          <w:szCs w:val="22"/>
        </w:rPr>
        <w:t>Stare Bolity</w:t>
      </w:r>
      <w:r w:rsidRPr="00841543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w </w:t>
      </w:r>
      <w:r w:rsidRPr="00841543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pro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ces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plani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styc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zn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y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oraz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stw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orz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ni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in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te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r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es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ari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us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zo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m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możliwości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wyrażenia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opinii</w:t>
      </w:r>
      <w:r w:rsidRPr="00841543">
        <w:rPr>
          <w:rFonts w:ascii="Times New Roman" w:hAnsi="Times New Roman" w:cs="Times New Roman"/>
          <w:spacing w:val="8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o </w:t>
      </w:r>
      <w:r w:rsidRPr="00841543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sporządzonym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proj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ekc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i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miejscowego  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planu</w:t>
      </w:r>
      <w:r w:rsidRPr="00841543">
        <w:rPr>
          <w:rFonts w:ascii="Times New Roman" w:hAnsi="Times New Roman" w:cs="Times New Roman"/>
          <w:sz w:val="22"/>
          <w:szCs w:val="22"/>
        </w:rPr>
        <w:t xml:space="preserve">  </w:t>
      </w:r>
      <w:r w:rsidRPr="00841543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zagospodarowania  </w:t>
      </w:r>
      <w:r w:rsidRPr="00841543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przestrzennego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="00841543" w:rsidRPr="00841543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Pr="00841543">
        <w:rPr>
          <w:rFonts w:ascii="Times New Roman" w:hAnsi="Times New Roman" w:cs="Times New Roman"/>
          <w:spacing w:val="4"/>
          <w:sz w:val="22"/>
          <w:szCs w:val="22"/>
        </w:rPr>
        <w:t xml:space="preserve">, 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>jak</w:t>
      </w:r>
      <w:r w:rsidRPr="00841543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również</w:t>
      </w:r>
      <w:r w:rsidRPr="00841543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zgłoszenia</w:t>
      </w:r>
      <w:r w:rsidRPr="00841543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uwag,</w:t>
      </w:r>
      <w:r w:rsidRPr="00841543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st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ano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i</w:t>
      </w:r>
      <w:r w:rsidRPr="00841543">
        <w:rPr>
          <w:rFonts w:ascii="Times New Roman" w:hAnsi="Times New Roman" w:cs="Times New Roman"/>
          <w:spacing w:val="-6"/>
          <w:sz w:val="22"/>
          <w:szCs w:val="22"/>
        </w:rPr>
        <w:t>sk</w:t>
      </w:r>
      <w:r w:rsidRPr="00841543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i</w:t>
      </w:r>
      <w:r w:rsidRPr="00841543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pomysłów</w:t>
      </w:r>
      <w:r w:rsidRPr="00841543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>do</w:t>
      </w:r>
      <w:r w:rsidRPr="00841543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prz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yg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t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an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eg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o</w:t>
      </w:r>
      <w:r w:rsidRPr="00841543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plan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u.</w:t>
      </w:r>
    </w:p>
    <w:p w:rsidR="005F0DDB" w:rsidRPr="00841543" w:rsidRDefault="005F0DDB" w:rsidP="005F0DDB">
      <w:pPr>
        <w:pStyle w:val="Nagwek2"/>
        <w:kinsoku w:val="0"/>
        <w:overflowPunct w:val="0"/>
        <w:spacing w:before="118"/>
        <w:ind w:left="117" w:firstLine="0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6" w:name="bookmark6"/>
      <w:bookmarkEnd w:id="6"/>
      <w:r w:rsidRPr="00841543">
        <w:rPr>
          <w:rFonts w:ascii="Times New Roman" w:hAnsi="Times New Roman" w:cs="Times New Roman"/>
          <w:spacing w:val="-5"/>
          <w:sz w:val="22"/>
          <w:szCs w:val="22"/>
        </w:rPr>
        <w:t>2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.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3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.</w:t>
      </w:r>
      <w:r w:rsidRPr="00841543">
        <w:rPr>
          <w:rFonts w:ascii="Times New Roman" w:hAnsi="Times New Roman" w:cs="Times New Roman"/>
          <w:spacing w:val="-38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Try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b</w:t>
      </w:r>
    </w:p>
    <w:p w:rsidR="00841543" w:rsidRPr="00841543" w:rsidRDefault="005F0DDB" w:rsidP="00841543">
      <w:pPr>
        <w:pStyle w:val="Tekstpodstawowy"/>
        <w:kinsoku w:val="0"/>
        <w:overflowPunct w:val="0"/>
        <w:spacing w:before="61"/>
        <w:ind w:right="113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 w:rsidRPr="00841543">
        <w:rPr>
          <w:rFonts w:ascii="Times New Roman" w:hAnsi="Times New Roman" w:cs="Times New Roman"/>
          <w:spacing w:val="-5"/>
          <w:sz w:val="22"/>
          <w:szCs w:val="22"/>
        </w:rPr>
        <w:t>Konsultacje</w:t>
      </w:r>
      <w:r w:rsidRPr="00841543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społeczne</w:t>
      </w:r>
      <w:r w:rsidRPr="00841543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dotyczące</w:t>
      </w:r>
      <w:r w:rsidRPr="00841543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projektu</w:t>
      </w:r>
      <w:r w:rsidRPr="00841543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miejscowego</w:t>
      </w:r>
      <w:r w:rsidRPr="00841543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841543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zagospodarowania</w:t>
      </w:r>
      <w:r w:rsidRPr="00841543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>przestrzennego</w:t>
      </w:r>
      <w:r w:rsidR="00841543" w:rsidRPr="00841543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="00841543" w:rsidRPr="00841543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="00841543" w:rsidRPr="00841543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były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prowadzone</w:t>
      </w:r>
      <w:r w:rsidRPr="00841543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w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terminie</w:t>
      </w:r>
      <w:r w:rsidRPr="00841543">
        <w:rPr>
          <w:rFonts w:ascii="Times New Roman" w:hAnsi="Times New Roman" w:cs="Times New Roman"/>
          <w:sz w:val="22"/>
          <w:szCs w:val="22"/>
        </w:rPr>
        <w:t xml:space="preserve"> od dnia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841543" w:rsidRPr="00841543">
        <w:rPr>
          <w:rFonts w:ascii="Times New Roman" w:hAnsi="Times New Roman" w:cs="Times New Roman"/>
          <w:bCs/>
          <w:sz w:val="22"/>
          <w:szCs w:val="22"/>
        </w:rPr>
        <w:t xml:space="preserve">22.07.2024 r. </w:t>
      </w:r>
      <w:r w:rsidR="00841543" w:rsidRPr="00841543">
        <w:rPr>
          <w:rFonts w:ascii="Times New Roman" w:hAnsi="Times New Roman" w:cs="Times New Roman"/>
          <w:sz w:val="22"/>
          <w:szCs w:val="22"/>
        </w:rPr>
        <w:t>do </w:t>
      </w:r>
      <w:r w:rsidR="00841543" w:rsidRPr="00841543">
        <w:rPr>
          <w:rFonts w:ascii="Times New Roman" w:hAnsi="Times New Roman" w:cs="Times New Roman"/>
          <w:bCs/>
          <w:sz w:val="22"/>
          <w:szCs w:val="22"/>
        </w:rPr>
        <w:t>dnia 20.08.2024 r.</w:t>
      </w:r>
      <w:r w:rsidR="00841543" w:rsidRPr="000C4F0A">
        <w:rPr>
          <w:rFonts w:ascii="Arial" w:hAnsi="Arial" w:cs="Arial"/>
          <w:bCs/>
          <w:sz w:val="20"/>
        </w:rPr>
        <w:t> </w:t>
      </w:r>
    </w:p>
    <w:p w:rsidR="005F0DDB" w:rsidRPr="00841543" w:rsidRDefault="005F0DDB" w:rsidP="005F0DDB">
      <w:pPr>
        <w:pStyle w:val="Tekstpodstawowy"/>
        <w:kinsoku w:val="0"/>
        <w:overflowPunct w:val="0"/>
        <w:spacing w:before="1"/>
        <w:ind w:right="109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 w:rsidRPr="00841543">
        <w:rPr>
          <w:rFonts w:ascii="Times New Roman" w:hAnsi="Times New Roman" w:cs="Times New Roman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dniu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="00841543" w:rsidRPr="00841543">
        <w:rPr>
          <w:rFonts w:ascii="Times New Roman" w:hAnsi="Times New Roman" w:cs="Times New Roman"/>
          <w:sz w:val="22"/>
          <w:szCs w:val="22"/>
        </w:rPr>
        <w:t>22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="007C277B" w:rsidRPr="00841543">
        <w:rPr>
          <w:rFonts w:ascii="Times New Roman" w:hAnsi="Times New Roman" w:cs="Times New Roman"/>
          <w:sz w:val="22"/>
          <w:szCs w:val="22"/>
        </w:rPr>
        <w:t>lipca</w:t>
      </w:r>
      <w:r w:rsidRPr="00841543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2024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r.</w:t>
      </w:r>
      <w:r w:rsidRPr="00841543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w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prasie, w </w:t>
      </w:r>
      <w:r w:rsidRPr="00841543">
        <w:rPr>
          <w:rFonts w:ascii="Times New Roman" w:hAnsi="Times New Roman" w:cs="Times New Roman"/>
          <w:sz w:val="22"/>
          <w:szCs w:val="22"/>
        </w:rPr>
        <w:t xml:space="preserve">Urzędzie </w:t>
      </w:r>
      <w:r w:rsidR="00841543" w:rsidRPr="00841543">
        <w:rPr>
          <w:rFonts w:ascii="Times New Roman" w:hAnsi="Times New Roman" w:cs="Times New Roman"/>
          <w:sz w:val="22"/>
          <w:szCs w:val="22"/>
        </w:rPr>
        <w:t>Miejskim w Miłakowie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,</w:t>
      </w:r>
      <w:r w:rsidRPr="00841543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na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tablicach</w:t>
      </w:r>
      <w:r w:rsidRPr="00841543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ogłoszeń</w:t>
      </w:r>
      <w:r w:rsidRPr="00841543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oraz</w:t>
      </w:r>
      <w:r w:rsidRPr="00841543">
        <w:rPr>
          <w:rFonts w:ascii="Times New Roman" w:hAnsi="Times New Roman" w:cs="Times New Roman"/>
          <w:spacing w:val="7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na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stronie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hyperlink w:history="1">
        <w:r w:rsidR="00841543" w:rsidRPr="00841543">
          <w:rPr>
            <w:rStyle w:val="Hipercze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www.bip.milakowo.eu </w:t>
        </w:r>
      </w:hyperlink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ukazało się</w:t>
      </w:r>
      <w:r w:rsidRPr="00841543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ogłoszenie</w:t>
      </w:r>
      <w:r w:rsidRPr="00841543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 xml:space="preserve">zawiadamiające </w:t>
      </w:r>
      <w:r w:rsidRPr="00841543">
        <w:rPr>
          <w:rFonts w:ascii="Times New Roman" w:hAnsi="Times New Roman" w:cs="Times New Roman"/>
          <w:sz w:val="22"/>
          <w:szCs w:val="22"/>
        </w:rPr>
        <w:t xml:space="preserve">o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rozpoczęciu</w:t>
      </w:r>
      <w:r w:rsidRPr="00841543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konsultacji</w:t>
      </w:r>
      <w:r w:rsidRPr="00841543">
        <w:rPr>
          <w:rFonts w:ascii="Times New Roman" w:hAnsi="Times New Roman" w:cs="Times New Roman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społecznych</w:t>
      </w:r>
      <w:r w:rsidR="007C277B" w:rsidRPr="00841543">
        <w:rPr>
          <w:rFonts w:ascii="Times New Roman" w:hAnsi="Times New Roman" w:cs="Times New Roman"/>
          <w:spacing w:val="129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>dotyczących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841543">
        <w:rPr>
          <w:rFonts w:ascii="Times New Roman" w:hAnsi="Times New Roman" w:cs="Times New Roman"/>
          <w:sz w:val="22"/>
          <w:szCs w:val="22"/>
        </w:rPr>
        <w:t xml:space="preserve">projektu </w:t>
      </w:r>
      <w:r w:rsidRPr="00841543">
        <w:rPr>
          <w:rFonts w:ascii="Times New Roman" w:hAnsi="Times New Roman" w:cs="Times New Roman"/>
          <w:spacing w:val="-1"/>
          <w:sz w:val="22"/>
          <w:szCs w:val="22"/>
        </w:rPr>
        <w:t>planu.</w:t>
      </w:r>
    </w:p>
    <w:p w:rsidR="005F0DDB" w:rsidRPr="00CD2AD7" w:rsidRDefault="005F0DDB" w:rsidP="00841543">
      <w:pPr>
        <w:pStyle w:val="Tekstpodstawowy"/>
        <w:kinsoku w:val="0"/>
        <w:overflowPunct w:val="0"/>
        <w:ind w:right="105"/>
        <w:jc w:val="both"/>
        <w:rPr>
          <w:rFonts w:ascii="Times New Roman" w:hAnsi="Times New Roman" w:cs="Times New Roman"/>
          <w:spacing w:val="34"/>
          <w:sz w:val="22"/>
          <w:szCs w:val="22"/>
        </w:rPr>
      </w:pPr>
      <w:r w:rsidRPr="00CD2AD7">
        <w:rPr>
          <w:rFonts w:ascii="Times New Roman" w:hAnsi="Times New Roman" w:cs="Times New Roman"/>
          <w:spacing w:val="-1"/>
          <w:sz w:val="22"/>
          <w:szCs w:val="22"/>
        </w:rPr>
        <w:t>Projekt</w:t>
      </w:r>
      <w:r w:rsidRPr="00CD2AD7">
        <w:rPr>
          <w:rFonts w:ascii="Times New Roman" w:hAnsi="Times New Roman" w:cs="Times New Roman"/>
          <w:spacing w:val="4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m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i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j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sc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weg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>planu</w:t>
      </w:r>
      <w:r w:rsidRPr="00CD2AD7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za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g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s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podaro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w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ania</w:t>
      </w:r>
      <w:r w:rsidRPr="00CD2AD7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prz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est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rz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nn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eg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="00841543" w:rsidRPr="00CD2AD7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="00841543" w:rsidRPr="00CD2AD7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wraz</w:t>
      </w:r>
      <w:r w:rsidRPr="00CD2AD7">
        <w:rPr>
          <w:rFonts w:ascii="Times New Roman" w:hAnsi="Times New Roman" w:cs="Times New Roman"/>
          <w:spacing w:val="9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z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prognozą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oddziaływania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na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środowisko</w:t>
      </w:r>
      <w:r w:rsidRPr="00CD2AD7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i</w:t>
      </w:r>
      <w:r w:rsidRPr="00CD2AD7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uzasadnieniem</w:t>
      </w:r>
      <w:r w:rsidRPr="00CD2AD7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został</w:t>
      </w:r>
      <w:r w:rsidRPr="00CD2AD7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udostępniony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w</w:t>
      </w:r>
      <w:r w:rsidRPr="00CD2AD7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budynku</w:t>
      </w:r>
      <w:r w:rsidRPr="00CD2AD7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="00841543" w:rsidRPr="00CD2AD7">
        <w:rPr>
          <w:rFonts w:ascii="Times New Roman" w:hAnsi="Times New Roman" w:cs="Times New Roman"/>
          <w:spacing w:val="-4"/>
          <w:sz w:val="22"/>
          <w:szCs w:val="22"/>
        </w:rPr>
        <w:t xml:space="preserve">Urzędu Miasta Miłakowo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prz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y</w:t>
      </w:r>
      <w:r w:rsidRPr="00CD2AD7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u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l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.</w:t>
      </w:r>
      <w:r w:rsidRPr="00CD2AD7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 xml:space="preserve">Olsztyńskiej </w:t>
      </w:r>
      <w:r w:rsidR="00841543" w:rsidRPr="00CD2AD7">
        <w:rPr>
          <w:rFonts w:ascii="Times New Roman" w:hAnsi="Times New Roman" w:cs="Times New Roman"/>
          <w:spacing w:val="-4"/>
          <w:sz w:val="22"/>
          <w:szCs w:val="22"/>
        </w:rPr>
        <w:t>16</w:t>
      </w:r>
      <w:r w:rsidR="002571B1" w:rsidRPr="00CD2AD7">
        <w:rPr>
          <w:rFonts w:ascii="Times New Roman" w:hAnsi="Times New Roman" w:cs="Times New Roman"/>
          <w:spacing w:val="-4"/>
          <w:sz w:val="22"/>
          <w:szCs w:val="22"/>
        </w:rPr>
        <w:t xml:space="preserve">, </w:t>
      </w:r>
      <w:r w:rsidR="002571B1" w:rsidRPr="00CD2AD7">
        <w:rPr>
          <w:rFonts w:ascii="Times New Roman" w:hAnsi="Times New Roman" w:cs="Times New Roman"/>
          <w:spacing w:val="-3"/>
          <w:sz w:val="22"/>
          <w:szCs w:val="22"/>
        </w:rPr>
        <w:t>14-310 Miłakowo</w:t>
      </w:r>
      <w:r w:rsidRPr="00CD2AD7">
        <w:rPr>
          <w:rFonts w:ascii="Times New Roman" w:hAnsi="Times New Roman" w:cs="Times New Roman"/>
          <w:sz w:val="22"/>
          <w:szCs w:val="22"/>
        </w:rPr>
        <w:t>,</w:t>
      </w:r>
      <w:r w:rsidRPr="00CD2AD7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w</w:t>
      </w:r>
      <w:r w:rsidRPr="00CD2AD7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godzinach</w:t>
      </w:r>
      <w:r w:rsidRPr="00CD2AD7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pracy</w:t>
      </w:r>
      <w:r w:rsidRPr="00CD2AD7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Urzędu</w:t>
      </w:r>
      <w:r w:rsidRPr="00CD2AD7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oraz</w:t>
      </w:r>
      <w:r w:rsidRPr="00CD2AD7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na</w:t>
      </w:r>
      <w:r w:rsidRPr="00CD2AD7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stronie</w:t>
      </w:r>
      <w:r w:rsidRPr="00CD2AD7">
        <w:rPr>
          <w:rFonts w:ascii="Times New Roman" w:hAnsi="Times New Roman" w:cs="Times New Roman"/>
          <w:spacing w:val="35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internetowej</w:t>
      </w:r>
      <w:r w:rsidRPr="00CD2AD7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Biuletynu</w:t>
      </w:r>
      <w:r w:rsidRPr="00CD2AD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Informacji</w:t>
      </w:r>
      <w:r w:rsidRPr="00CD2AD7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Publicznej</w:t>
      </w:r>
      <w:r w:rsidRPr="00CD2AD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Urzędu</w:t>
      </w:r>
      <w:r w:rsidRPr="00CD2AD7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="002571B1" w:rsidRPr="00CD2AD7">
        <w:rPr>
          <w:rFonts w:ascii="Times New Roman" w:hAnsi="Times New Roman" w:cs="Times New Roman"/>
          <w:spacing w:val="-1"/>
          <w:sz w:val="22"/>
          <w:szCs w:val="22"/>
        </w:rPr>
        <w:t xml:space="preserve">Miejskiego w </w:t>
      </w:r>
      <w:r w:rsidR="00CD2AD7" w:rsidRPr="00CD2AD7">
        <w:rPr>
          <w:rFonts w:ascii="Times New Roman" w:hAnsi="Times New Roman" w:cs="Times New Roman"/>
          <w:spacing w:val="-1"/>
          <w:sz w:val="22"/>
          <w:szCs w:val="22"/>
        </w:rPr>
        <w:t>Miłakowie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.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Na</w:t>
      </w:r>
      <w:r w:rsidRPr="00CD2AD7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potrzeby</w:t>
      </w:r>
      <w:r w:rsidRPr="00CD2AD7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konsultacji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społecznych</w:t>
      </w:r>
      <w:r w:rsidRPr="00CD2AD7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przygotowane zostało uzasadnieni</w:t>
      </w:r>
      <w:r w:rsidR="007C277B" w:rsidRPr="00CD2AD7">
        <w:rPr>
          <w:rFonts w:ascii="Times New Roman" w:hAnsi="Times New Roman" w:cs="Times New Roman"/>
          <w:spacing w:val="-1"/>
          <w:sz w:val="22"/>
          <w:szCs w:val="22"/>
        </w:rPr>
        <w:t>e</w:t>
      </w:r>
      <w:r w:rsidR="00CD2AD7">
        <w:rPr>
          <w:rFonts w:ascii="Times New Roman" w:hAnsi="Times New Roman" w:cs="Times New Roman"/>
          <w:spacing w:val="9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w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języku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niespecjalistycznym,</w:t>
      </w:r>
      <w:r w:rsidR="00CD2AD7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w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szczególności</w:t>
      </w:r>
      <w:r w:rsid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wyjaśniające</w:t>
      </w:r>
      <w:r w:rsidR="00CD2AD7">
        <w:rPr>
          <w:rFonts w:ascii="Times New Roman" w:hAnsi="Times New Roman" w:cs="Times New Roman"/>
          <w:spacing w:val="12"/>
          <w:sz w:val="22"/>
          <w:szCs w:val="22"/>
        </w:rPr>
        <w:t xml:space="preserve"> podjęte 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czynności i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konsekwencje</w:t>
      </w:r>
      <w:r w:rsidRPr="00CD2AD7">
        <w:rPr>
          <w:rFonts w:ascii="Times New Roman" w:hAnsi="Times New Roman" w:cs="Times New Roman"/>
          <w:spacing w:val="12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sporządzonego</w:t>
      </w:r>
      <w:r w:rsidRPr="00CD2AD7">
        <w:rPr>
          <w:rFonts w:ascii="Times New Roman" w:hAnsi="Times New Roman" w:cs="Times New Roman"/>
          <w:sz w:val="22"/>
          <w:szCs w:val="22"/>
        </w:rPr>
        <w:t xml:space="preserve"> planu, które zostało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udostępnione</w:t>
      </w:r>
      <w:r w:rsidRPr="00CD2AD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 xml:space="preserve">wraz z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projektem</w:t>
      </w:r>
      <w:r w:rsidRPr="00CD2AD7">
        <w:rPr>
          <w:rFonts w:ascii="Times New Roman" w:hAnsi="Times New Roman" w:cs="Times New Roman"/>
          <w:sz w:val="22"/>
          <w:szCs w:val="22"/>
        </w:rPr>
        <w:t xml:space="preserve"> planu.</w:t>
      </w:r>
    </w:p>
    <w:p w:rsidR="005F0DDB" w:rsidRPr="00CD2AD7" w:rsidRDefault="005F0DDB" w:rsidP="005F0DDB">
      <w:pPr>
        <w:pStyle w:val="Tekstpodstawowy"/>
        <w:kinsoku w:val="0"/>
        <w:overflowPunct w:val="0"/>
        <w:spacing w:before="1"/>
        <w:ind w:right="114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 w:rsidRPr="00CD2AD7">
        <w:rPr>
          <w:rFonts w:ascii="Times New Roman" w:hAnsi="Times New Roman" w:cs="Times New Roman"/>
          <w:spacing w:val="-1"/>
          <w:sz w:val="22"/>
          <w:szCs w:val="22"/>
        </w:rPr>
        <w:t>Ogłoszenia</w:t>
      </w:r>
      <w:r w:rsidRPr="00CD2AD7"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zawiadamiające</w:t>
      </w:r>
      <w:r w:rsidRPr="00CD2AD7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rozpoczęciu</w:t>
      </w:r>
      <w:r w:rsidRPr="00CD2AD7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konsultacji</w:t>
      </w:r>
      <w:r w:rsidRPr="00CD2AD7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społecznych</w:t>
      </w:r>
      <w:r w:rsidRPr="00CD2AD7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dotyczących</w:t>
      </w:r>
      <w:r w:rsidRPr="00CD2AD7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projektu</w:t>
      </w:r>
      <w:r w:rsidRPr="00CD2AD7"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planu</w:t>
      </w:r>
      <w:r w:rsidRPr="00CD2AD7">
        <w:rPr>
          <w:rFonts w:ascii="Times New Roman" w:hAnsi="Times New Roman" w:cs="Times New Roman"/>
          <w:spacing w:val="10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 xml:space="preserve">były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udostępnione</w:t>
      </w:r>
      <w:r w:rsidRPr="00CD2AD7">
        <w:rPr>
          <w:rFonts w:ascii="Times New Roman" w:hAnsi="Times New Roman" w:cs="Times New Roman"/>
          <w:sz w:val="22"/>
          <w:szCs w:val="22"/>
        </w:rPr>
        <w:t xml:space="preserve"> przez</w:t>
      </w:r>
      <w:r w:rsidRPr="00CD2AD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 xml:space="preserve">cały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okres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konsultacji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społecznych.</w:t>
      </w:r>
    </w:p>
    <w:p w:rsidR="005F0DDB" w:rsidRPr="00CD2AD7" w:rsidRDefault="005F0DDB" w:rsidP="005F0DDB">
      <w:pPr>
        <w:pStyle w:val="Tekstpodstawowy"/>
        <w:kinsoku w:val="0"/>
        <w:overflowPunct w:val="0"/>
        <w:spacing w:before="1" w:line="269" w:lineRule="exact"/>
        <w:ind w:left="683" w:firstLine="0"/>
        <w:rPr>
          <w:rFonts w:ascii="Times New Roman" w:hAnsi="Times New Roman" w:cs="Times New Roman"/>
          <w:spacing w:val="-1"/>
          <w:sz w:val="22"/>
          <w:szCs w:val="22"/>
        </w:rPr>
      </w:pPr>
      <w:r w:rsidRPr="00CD2AD7">
        <w:rPr>
          <w:rFonts w:ascii="Times New Roman" w:hAnsi="Times New Roman" w:cs="Times New Roman"/>
          <w:spacing w:val="-1"/>
          <w:sz w:val="22"/>
          <w:szCs w:val="22"/>
        </w:rPr>
        <w:t>Konsultacje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społeczne</w:t>
      </w:r>
      <w:r w:rsidRPr="00CD2AD7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obejmowały:</w:t>
      </w:r>
    </w:p>
    <w:p w:rsidR="005F0DDB" w:rsidRPr="00CD2AD7" w:rsidRDefault="005F0DDB" w:rsidP="005F0DDB">
      <w:pPr>
        <w:pStyle w:val="Tekstpodstawowy"/>
        <w:numPr>
          <w:ilvl w:val="0"/>
          <w:numId w:val="7"/>
        </w:numPr>
        <w:tabs>
          <w:tab w:val="left" w:pos="401"/>
        </w:tabs>
        <w:kinsoku w:val="0"/>
        <w:overflowPunct w:val="0"/>
        <w:spacing w:line="269" w:lineRule="exact"/>
        <w:ind w:hanging="283"/>
        <w:rPr>
          <w:rFonts w:ascii="Times New Roman" w:hAnsi="Times New Roman" w:cs="Times New Roman"/>
          <w:sz w:val="22"/>
          <w:szCs w:val="22"/>
        </w:rPr>
      </w:pPr>
      <w:r w:rsidRPr="00CD2AD7">
        <w:rPr>
          <w:rFonts w:ascii="Times New Roman" w:hAnsi="Times New Roman" w:cs="Times New Roman"/>
          <w:spacing w:val="-1"/>
          <w:sz w:val="22"/>
          <w:szCs w:val="22"/>
        </w:rPr>
        <w:t>spotkanie</w:t>
      </w:r>
      <w:r w:rsidRPr="00CD2AD7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otwarte;</w:t>
      </w:r>
    </w:p>
    <w:p w:rsidR="005F0DDB" w:rsidRPr="00CD2AD7" w:rsidRDefault="005F0DDB" w:rsidP="005F0DDB">
      <w:pPr>
        <w:pStyle w:val="Tekstpodstawowy"/>
        <w:numPr>
          <w:ilvl w:val="0"/>
          <w:numId w:val="7"/>
        </w:numPr>
        <w:tabs>
          <w:tab w:val="left" w:pos="401"/>
        </w:tabs>
        <w:kinsoku w:val="0"/>
        <w:overflowPunct w:val="0"/>
        <w:spacing w:before="42"/>
        <w:ind w:hanging="283"/>
        <w:rPr>
          <w:rFonts w:ascii="Times New Roman" w:hAnsi="Times New Roman" w:cs="Times New Roman"/>
          <w:spacing w:val="-1"/>
          <w:sz w:val="22"/>
          <w:szCs w:val="22"/>
        </w:rPr>
      </w:pPr>
      <w:r w:rsidRPr="00CD2AD7">
        <w:rPr>
          <w:rFonts w:ascii="Times New Roman" w:hAnsi="Times New Roman" w:cs="Times New Roman"/>
          <w:sz w:val="22"/>
          <w:szCs w:val="22"/>
        </w:rPr>
        <w:t xml:space="preserve">dyżur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projektanta;</w:t>
      </w:r>
    </w:p>
    <w:p w:rsidR="005F0DDB" w:rsidRPr="00CD2AD7" w:rsidRDefault="005F0DDB" w:rsidP="005F0DDB">
      <w:pPr>
        <w:pStyle w:val="Tekstpodstawowy"/>
        <w:numPr>
          <w:ilvl w:val="0"/>
          <w:numId w:val="7"/>
        </w:numPr>
        <w:tabs>
          <w:tab w:val="left" w:pos="401"/>
        </w:tabs>
        <w:kinsoku w:val="0"/>
        <w:overflowPunct w:val="0"/>
        <w:spacing w:before="40"/>
        <w:ind w:hanging="283"/>
        <w:rPr>
          <w:rFonts w:ascii="Times New Roman" w:hAnsi="Times New Roman" w:cs="Times New Roman"/>
          <w:sz w:val="22"/>
          <w:szCs w:val="22"/>
        </w:rPr>
      </w:pPr>
      <w:r w:rsidRPr="00CD2AD7">
        <w:rPr>
          <w:rFonts w:ascii="Times New Roman" w:hAnsi="Times New Roman" w:cs="Times New Roman"/>
          <w:spacing w:val="-1"/>
          <w:sz w:val="22"/>
          <w:szCs w:val="22"/>
        </w:rPr>
        <w:t>zbieranie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uwag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do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projektu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planu;</w:t>
      </w:r>
    </w:p>
    <w:p w:rsidR="005F0DDB" w:rsidRPr="00CD2AD7" w:rsidRDefault="005F0DDB" w:rsidP="005F0DDB">
      <w:pPr>
        <w:pStyle w:val="Tekstpodstawowy"/>
        <w:numPr>
          <w:ilvl w:val="0"/>
          <w:numId w:val="7"/>
        </w:numPr>
        <w:tabs>
          <w:tab w:val="left" w:pos="401"/>
        </w:tabs>
        <w:kinsoku w:val="0"/>
        <w:overflowPunct w:val="0"/>
        <w:spacing w:before="42"/>
        <w:ind w:hanging="283"/>
        <w:rPr>
          <w:rFonts w:ascii="Times New Roman" w:hAnsi="Times New Roman" w:cs="Times New Roman"/>
          <w:spacing w:val="-1"/>
          <w:sz w:val="22"/>
          <w:szCs w:val="22"/>
        </w:rPr>
      </w:pPr>
      <w:r w:rsidRPr="00CD2AD7">
        <w:rPr>
          <w:rFonts w:ascii="Times New Roman" w:hAnsi="Times New Roman" w:cs="Times New Roman"/>
          <w:sz w:val="22"/>
          <w:szCs w:val="22"/>
        </w:rPr>
        <w:t xml:space="preserve">zbieranie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wniosków</w:t>
      </w:r>
      <w:r w:rsidRPr="00CD2AD7">
        <w:rPr>
          <w:rFonts w:ascii="Times New Roman" w:hAnsi="Times New Roman" w:cs="Times New Roman"/>
          <w:sz w:val="22"/>
          <w:szCs w:val="22"/>
        </w:rPr>
        <w:t xml:space="preserve"> i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uwag</w:t>
      </w:r>
      <w:r w:rsidRPr="00CD2AD7">
        <w:rPr>
          <w:rFonts w:ascii="Times New Roman" w:hAnsi="Times New Roman" w:cs="Times New Roman"/>
          <w:sz w:val="22"/>
          <w:szCs w:val="22"/>
        </w:rPr>
        <w:t xml:space="preserve"> do prognozy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oddziaływania</w:t>
      </w:r>
      <w:r w:rsidRPr="00CD2AD7">
        <w:rPr>
          <w:rFonts w:ascii="Times New Roman" w:hAnsi="Times New Roman" w:cs="Times New Roman"/>
          <w:sz w:val="22"/>
          <w:szCs w:val="22"/>
        </w:rPr>
        <w:t xml:space="preserve"> na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środowisko.</w:t>
      </w:r>
    </w:p>
    <w:p w:rsidR="005F0DDB" w:rsidRPr="00CD2AD7" w:rsidRDefault="005F0DDB" w:rsidP="005F0DDB">
      <w:pPr>
        <w:pStyle w:val="Tekstpodstawowy"/>
        <w:kinsoku w:val="0"/>
        <w:overflowPunct w:val="0"/>
        <w:ind w:left="0" w:firstLine="0"/>
        <w:rPr>
          <w:rFonts w:ascii="Times New Roman" w:hAnsi="Times New Roman" w:cs="Times New Roman"/>
          <w:sz w:val="22"/>
          <w:szCs w:val="22"/>
        </w:rPr>
      </w:pPr>
    </w:p>
    <w:p w:rsidR="005F0DDB" w:rsidRPr="00CD2AD7" w:rsidRDefault="005F0DDB" w:rsidP="005F0DDB">
      <w:pPr>
        <w:pStyle w:val="Tekstpodstawowy"/>
        <w:kinsoku w:val="0"/>
        <w:overflowPunct w:val="0"/>
        <w:ind w:left="112" w:right="115"/>
        <w:jc w:val="both"/>
        <w:rPr>
          <w:rFonts w:ascii="Times New Roman" w:hAnsi="Times New Roman" w:cs="Times New Roman"/>
          <w:sz w:val="22"/>
          <w:szCs w:val="22"/>
        </w:rPr>
      </w:pPr>
      <w:r w:rsidRPr="00CD2AD7">
        <w:rPr>
          <w:rFonts w:ascii="Times New Roman" w:hAnsi="Times New Roman" w:cs="Times New Roman"/>
          <w:spacing w:val="-1"/>
          <w:sz w:val="22"/>
          <w:szCs w:val="22"/>
        </w:rPr>
        <w:t>Wszystkie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czynności</w:t>
      </w:r>
      <w:r w:rsidRPr="00CD2AD7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przeprowadzone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w</w:t>
      </w:r>
      <w:r w:rsidRPr="00CD2AD7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ramach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konsultacji</w:t>
      </w:r>
      <w:r w:rsidRPr="00CD2AD7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społecznych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odbyły</w:t>
      </w:r>
      <w:r w:rsidRPr="00CD2AD7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się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z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udziałem</w:t>
      </w:r>
      <w:r w:rsidRPr="00CD2AD7">
        <w:rPr>
          <w:rFonts w:ascii="Times New Roman" w:hAnsi="Times New Roman" w:cs="Times New Roman"/>
          <w:spacing w:val="7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 xml:space="preserve">pracowników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Urzędu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="00CD2AD7" w:rsidRPr="00CD2AD7">
        <w:rPr>
          <w:rFonts w:ascii="Times New Roman" w:hAnsi="Times New Roman" w:cs="Times New Roman"/>
          <w:spacing w:val="-1"/>
          <w:sz w:val="22"/>
          <w:szCs w:val="22"/>
        </w:rPr>
        <w:t>Miasta Miłakowo</w:t>
      </w:r>
      <w:r w:rsidRPr="00CD2AD7">
        <w:rPr>
          <w:rFonts w:ascii="Times New Roman" w:hAnsi="Times New Roman" w:cs="Times New Roman"/>
          <w:sz w:val="22"/>
          <w:szCs w:val="22"/>
        </w:rPr>
        <w:t xml:space="preserve">, w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myśl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art.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 xml:space="preserve">8i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ust.</w:t>
      </w:r>
      <w:r w:rsidRPr="00CD2AD7">
        <w:rPr>
          <w:rFonts w:ascii="Times New Roman" w:hAnsi="Times New Roman" w:cs="Times New Roman"/>
          <w:sz w:val="22"/>
          <w:szCs w:val="22"/>
        </w:rPr>
        <w:t xml:space="preserve"> 6 pkt 3 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>ustawy</w:t>
      </w:r>
      <w:r w:rsidRPr="00CD2AD7">
        <w:rPr>
          <w:rFonts w:ascii="Times New Roman" w:hAnsi="Times New Roman" w:cs="Times New Roman"/>
          <w:sz w:val="22"/>
          <w:szCs w:val="22"/>
        </w:rPr>
        <w:t xml:space="preserve"> o planowaniu.</w:t>
      </w:r>
    </w:p>
    <w:p w:rsidR="00CD2AD7" w:rsidRPr="00CD2AD7" w:rsidRDefault="00CD2AD7" w:rsidP="005F0DDB">
      <w:pPr>
        <w:pStyle w:val="Tekstpodstawowy"/>
        <w:kinsoku w:val="0"/>
        <w:overflowPunct w:val="0"/>
        <w:ind w:left="112" w:right="115"/>
        <w:jc w:val="both"/>
        <w:rPr>
          <w:rFonts w:ascii="Times New Roman" w:hAnsi="Times New Roman" w:cs="Times New Roman"/>
          <w:sz w:val="22"/>
          <w:szCs w:val="22"/>
        </w:rPr>
      </w:pPr>
      <w:r w:rsidRPr="00CD2AD7">
        <w:rPr>
          <w:rFonts w:ascii="Times New Roman" w:hAnsi="Times New Roman" w:cs="Times New Roman"/>
          <w:sz w:val="22"/>
          <w:szCs w:val="22"/>
        </w:rPr>
        <w:t xml:space="preserve">Konsultacje społeczne odbywały się z wykorzystaniem środków porozumiewania się na odległość. </w:t>
      </w:r>
    </w:p>
    <w:p w:rsidR="005F0DDB" w:rsidRPr="00CD2AD7" w:rsidRDefault="005F0DDB" w:rsidP="005F0DDB">
      <w:pPr>
        <w:pStyle w:val="Nagwek2"/>
        <w:kinsoku w:val="0"/>
        <w:overflowPunct w:val="0"/>
        <w:spacing w:before="119"/>
        <w:ind w:left="112" w:firstLine="0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7" w:name="bookmark7"/>
      <w:bookmarkEnd w:id="7"/>
      <w:r w:rsidRPr="00CD2AD7">
        <w:rPr>
          <w:rFonts w:ascii="Times New Roman" w:hAnsi="Times New Roman" w:cs="Times New Roman"/>
          <w:spacing w:val="-5"/>
          <w:sz w:val="22"/>
          <w:szCs w:val="22"/>
        </w:rPr>
        <w:t>2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.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4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.</w:t>
      </w:r>
      <w:r w:rsidRPr="00CD2AD7">
        <w:rPr>
          <w:rFonts w:ascii="Times New Roman" w:hAnsi="Times New Roman" w:cs="Times New Roman"/>
          <w:spacing w:val="-3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I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n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teres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a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r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iu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sze</w:t>
      </w:r>
    </w:p>
    <w:p w:rsidR="005F0DDB" w:rsidRPr="00E71608" w:rsidRDefault="005F0DDB" w:rsidP="00CD2AD7">
      <w:pPr>
        <w:pStyle w:val="Tekstpodstawowy"/>
        <w:kinsoku w:val="0"/>
        <w:overflowPunct w:val="0"/>
        <w:spacing w:before="61"/>
        <w:ind w:left="112" w:right="109"/>
        <w:jc w:val="both"/>
        <w:rPr>
          <w:rFonts w:ascii="Times New Roman" w:hAnsi="Times New Roman" w:cs="Times New Roman"/>
          <w:color w:val="FF0000"/>
          <w:spacing w:val="-20"/>
          <w:sz w:val="22"/>
          <w:szCs w:val="22"/>
        </w:rPr>
      </w:pPr>
      <w:r w:rsidRPr="00CD2AD7">
        <w:rPr>
          <w:rFonts w:ascii="Times New Roman" w:hAnsi="Times New Roman" w:cs="Times New Roman"/>
          <w:spacing w:val="-5"/>
          <w:sz w:val="22"/>
          <w:szCs w:val="22"/>
        </w:rPr>
        <w:t>Interesariuszami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konsultacji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społecznych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była</w:t>
      </w:r>
      <w:r w:rsidRPr="00CD2AD7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każda</w:t>
      </w:r>
      <w:r w:rsidRPr="00CD2AD7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osobą</w:t>
      </w:r>
      <w:r w:rsidRPr="00CD2AD7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bądź</w:t>
      </w:r>
      <w:r w:rsidRPr="00CD2AD7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jednostka</w:t>
      </w:r>
      <w:r w:rsidRPr="00CD2AD7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zainteresowana</w:t>
      </w:r>
      <w:r w:rsidRPr="00CD2AD7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procedurą</w:t>
      </w:r>
      <w:r w:rsidRPr="00CD2AD7">
        <w:rPr>
          <w:rFonts w:ascii="Times New Roman" w:hAnsi="Times New Roman" w:cs="Times New Roman"/>
          <w:spacing w:val="9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sporządzenia</w:t>
      </w:r>
      <w:r w:rsidRPr="00CD2AD7"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miejscowego</w:t>
      </w:r>
      <w:r w:rsidRPr="00CD2AD7"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CD2AD7"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zagospodarowania</w:t>
      </w:r>
      <w:r w:rsidRPr="00CD2AD7"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przestrzennego</w:t>
      </w:r>
      <w:r w:rsidRPr="00CD2AD7"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="00CD2AD7" w:rsidRPr="00CD2AD7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.</w:t>
      </w:r>
      <w:r w:rsidRPr="00CD2AD7"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W</w:t>
      </w:r>
      <w:r w:rsidRPr="00CD2AD7"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myśl</w:t>
      </w:r>
      <w:r w:rsidRPr="00CD2AD7"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>art.</w:t>
      </w:r>
      <w:r w:rsidRPr="00CD2AD7">
        <w:rPr>
          <w:rFonts w:ascii="Times New Roman" w:hAnsi="Times New Roman" w:cs="Times New Roman"/>
          <w:spacing w:val="9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>8e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ust.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2</w:t>
      </w:r>
      <w:r w:rsidRPr="00CD2AD7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ustawy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planowaniu</w:t>
      </w:r>
      <w:r w:rsidRPr="00CD2AD7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mogły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2"/>
          <w:sz w:val="22"/>
          <w:szCs w:val="22"/>
        </w:rPr>
        <w:t>to</w:t>
      </w:r>
      <w:r w:rsidRPr="00CD2AD7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być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osoby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fizyczne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i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prawne,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jednostki</w:t>
      </w:r>
      <w:r w:rsidRPr="00CD2AD7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organizacyjne</w:t>
      </w:r>
      <w:r w:rsidRPr="00CD2AD7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niebędące</w:t>
      </w:r>
      <w:r w:rsidRPr="00CD2AD7">
        <w:rPr>
          <w:rFonts w:ascii="Times New Roman" w:hAnsi="Times New Roman" w:cs="Times New Roman"/>
          <w:spacing w:val="8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osobami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prawnymi,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>ale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posiadające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CD2AD7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mocy</w:t>
      </w:r>
      <w:r w:rsidRPr="00CD2AD7">
        <w:rPr>
          <w:rFonts w:ascii="Times New Roman" w:hAnsi="Times New Roman" w:cs="Times New Roman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ustawy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planowaniu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zdolność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prawną,</w:t>
      </w:r>
      <w:r w:rsidRPr="00CD2AD7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jednostki</w:t>
      </w:r>
      <w:r w:rsidRPr="00CD2AD7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samorządu</w:t>
      </w:r>
      <w:r w:rsidRPr="00CD2AD7">
        <w:rPr>
          <w:rFonts w:ascii="Times New Roman" w:hAnsi="Times New Roman" w:cs="Times New Roman"/>
          <w:spacing w:val="3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terytorialnego</w:t>
      </w:r>
      <w:r w:rsidRPr="00CD2AD7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oraz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ich</w:t>
      </w:r>
      <w:r w:rsidRPr="00CD2AD7"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jednostki</w:t>
      </w:r>
      <w:r w:rsidRPr="00CD2AD7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organizacyjne,</w:t>
      </w:r>
      <w:r w:rsidRPr="00CD2AD7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organy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władzy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publicznej,</w:t>
      </w:r>
      <w:r w:rsidRPr="00CD2AD7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a</w:t>
      </w:r>
      <w:r w:rsidRPr="00CD2AD7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także</w:t>
      </w:r>
      <w:r w:rsidRPr="00CD2AD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jednostki</w:t>
      </w:r>
      <w:r w:rsidRPr="00CD2AD7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pomocnicze</w:t>
      </w:r>
      <w:r w:rsidRPr="00CD2AD7">
        <w:rPr>
          <w:rFonts w:ascii="Times New Roman" w:hAnsi="Times New Roman" w:cs="Times New Roman"/>
          <w:spacing w:val="13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gm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in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y</w:t>
      </w:r>
      <w:r w:rsidRPr="00CD2AD7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oraz</w:t>
      </w:r>
      <w:r w:rsidRPr="00CD2AD7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or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g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an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y</w:t>
      </w:r>
      <w:r w:rsidRPr="00CD2AD7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wyk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ona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wc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z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CD2AD7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z w:val="22"/>
          <w:szCs w:val="22"/>
        </w:rPr>
        <w:t>i</w:t>
      </w:r>
      <w:r w:rsidRPr="00CD2AD7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k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on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su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l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t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a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cy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jn</w:t>
      </w:r>
      <w:r w:rsidRPr="00CD2AD7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CD2AD7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gm</w:t>
      </w:r>
      <w:r w:rsidRPr="00CD2AD7">
        <w:rPr>
          <w:rFonts w:ascii="Times New Roman" w:hAnsi="Times New Roman" w:cs="Times New Roman"/>
          <w:spacing w:val="-4"/>
          <w:sz w:val="22"/>
          <w:szCs w:val="22"/>
        </w:rPr>
        <w:t>in</w:t>
      </w:r>
      <w:r w:rsidRPr="00CD2AD7">
        <w:rPr>
          <w:rFonts w:ascii="Times New Roman" w:hAnsi="Times New Roman" w:cs="Times New Roman"/>
          <w:spacing w:val="-5"/>
          <w:sz w:val="22"/>
          <w:szCs w:val="22"/>
        </w:rPr>
        <w:t>y.</w:t>
      </w:r>
    </w:p>
    <w:p w:rsidR="005F0DDB" w:rsidRPr="00E71608" w:rsidRDefault="005F0DDB" w:rsidP="005F0DDB">
      <w:pPr>
        <w:pStyle w:val="Tekstpodstawowy"/>
        <w:kinsoku w:val="0"/>
        <w:overflowPunct w:val="0"/>
        <w:spacing w:before="4"/>
        <w:ind w:left="0" w:firstLine="0"/>
        <w:rPr>
          <w:rFonts w:ascii="Times New Roman" w:hAnsi="Times New Roman" w:cs="Times New Roman"/>
          <w:color w:val="FF0000"/>
          <w:sz w:val="22"/>
          <w:szCs w:val="22"/>
        </w:rPr>
      </w:pPr>
    </w:p>
    <w:p w:rsidR="005F0DDB" w:rsidRPr="00CD2AD7" w:rsidRDefault="005F0DDB" w:rsidP="005F0DDB">
      <w:pPr>
        <w:pStyle w:val="Nagwek1"/>
        <w:numPr>
          <w:ilvl w:val="0"/>
          <w:numId w:val="8"/>
        </w:numPr>
        <w:tabs>
          <w:tab w:val="left" w:pos="474"/>
        </w:tabs>
        <w:kinsoku w:val="0"/>
        <w:overflowPunct w:val="0"/>
        <w:ind w:left="473" w:hanging="361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8" w:name="bookmark8"/>
      <w:bookmarkEnd w:id="8"/>
      <w:r w:rsidRPr="00CD2AD7">
        <w:rPr>
          <w:rFonts w:ascii="Times New Roman" w:hAnsi="Times New Roman" w:cs="Times New Roman"/>
          <w:spacing w:val="-15"/>
          <w:sz w:val="22"/>
          <w:szCs w:val="22"/>
        </w:rPr>
        <w:t>P</w:t>
      </w:r>
      <w:r w:rsidRPr="00CD2AD7">
        <w:rPr>
          <w:rFonts w:ascii="Times New Roman" w:hAnsi="Times New Roman" w:cs="Times New Roman"/>
          <w:spacing w:val="-16"/>
          <w:sz w:val="22"/>
          <w:szCs w:val="22"/>
        </w:rPr>
        <w:t>R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>Z</w:t>
      </w:r>
      <w:r w:rsidRPr="00CD2AD7">
        <w:rPr>
          <w:rFonts w:ascii="Times New Roman" w:hAnsi="Times New Roman" w:cs="Times New Roman"/>
          <w:spacing w:val="-17"/>
          <w:sz w:val="22"/>
          <w:szCs w:val="22"/>
        </w:rPr>
        <w:t>E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>B</w:t>
      </w:r>
      <w:r w:rsidRPr="00CD2AD7">
        <w:rPr>
          <w:rFonts w:ascii="Times New Roman" w:hAnsi="Times New Roman" w:cs="Times New Roman"/>
          <w:spacing w:val="-16"/>
          <w:sz w:val="22"/>
          <w:szCs w:val="22"/>
        </w:rPr>
        <w:t>I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>E</w:t>
      </w:r>
      <w:r w:rsidRPr="00CD2AD7">
        <w:rPr>
          <w:rFonts w:ascii="Times New Roman" w:hAnsi="Times New Roman" w:cs="Times New Roman"/>
          <w:sz w:val="22"/>
          <w:szCs w:val="22"/>
        </w:rPr>
        <w:t>G</w:t>
      </w:r>
      <w:r w:rsidRPr="00CD2AD7">
        <w:rPr>
          <w:rFonts w:ascii="Times New Roman" w:hAnsi="Times New Roman" w:cs="Times New Roman"/>
          <w:spacing w:val="-33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20"/>
          <w:sz w:val="22"/>
          <w:szCs w:val="22"/>
        </w:rPr>
        <w:t>K</w:t>
      </w:r>
      <w:r w:rsidRPr="00CD2AD7">
        <w:rPr>
          <w:rFonts w:ascii="Times New Roman" w:hAnsi="Times New Roman" w:cs="Times New Roman"/>
          <w:spacing w:val="-16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-14"/>
          <w:sz w:val="22"/>
          <w:szCs w:val="22"/>
        </w:rPr>
        <w:t>N</w:t>
      </w:r>
      <w:r w:rsidRPr="00CD2AD7">
        <w:rPr>
          <w:rFonts w:ascii="Times New Roman" w:hAnsi="Times New Roman" w:cs="Times New Roman"/>
          <w:spacing w:val="-16"/>
          <w:sz w:val="22"/>
          <w:szCs w:val="22"/>
        </w:rPr>
        <w:t>S</w:t>
      </w:r>
      <w:r w:rsidRPr="00CD2AD7">
        <w:rPr>
          <w:rFonts w:ascii="Times New Roman" w:hAnsi="Times New Roman" w:cs="Times New Roman"/>
          <w:spacing w:val="-17"/>
          <w:sz w:val="22"/>
          <w:szCs w:val="22"/>
        </w:rPr>
        <w:t>U</w:t>
      </w:r>
      <w:r w:rsidRPr="00CD2AD7">
        <w:rPr>
          <w:rFonts w:ascii="Times New Roman" w:hAnsi="Times New Roman" w:cs="Times New Roman"/>
          <w:spacing w:val="-20"/>
          <w:sz w:val="22"/>
          <w:szCs w:val="22"/>
        </w:rPr>
        <w:t>L</w:t>
      </w:r>
      <w:r w:rsidRPr="00CD2AD7">
        <w:rPr>
          <w:rFonts w:ascii="Times New Roman" w:hAnsi="Times New Roman" w:cs="Times New Roman"/>
          <w:spacing w:val="-38"/>
          <w:sz w:val="22"/>
          <w:szCs w:val="22"/>
        </w:rPr>
        <w:t>T</w:t>
      </w:r>
      <w:r w:rsidRPr="00CD2AD7">
        <w:rPr>
          <w:rFonts w:ascii="Times New Roman" w:hAnsi="Times New Roman" w:cs="Times New Roman"/>
          <w:spacing w:val="-14"/>
          <w:sz w:val="22"/>
          <w:szCs w:val="22"/>
        </w:rPr>
        <w:t>A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>C</w:t>
      </w:r>
      <w:r w:rsidRPr="00CD2AD7">
        <w:rPr>
          <w:rFonts w:ascii="Times New Roman" w:hAnsi="Times New Roman" w:cs="Times New Roman"/>
          <w:spacing w:val="-17"/>
          <w:sz w:val="22"/>
          <w:szCs w:val="22"/>
        </w:rPr>
        <w:t>J</w:t>
      </w:r>
      <w:r w:rsidRPr="00CD2AD7">
        <w:rPr>
          <w:rFonts w:ascii="Times New Roman" w:hAnsi="Times New Roman" w:cs="Times New Roman"/>
          <w:sz w:val="22"/>
          <w:szCs w:val="22"/>
        </w:rPr>
        <w:t>I</w:t>
      </w:r>
      <w:r w:rsidRPr="00CD2AD7"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 w:rsidRPr="00CD2AD7">
        <w:rPr>
          <w:rFonts w:ascii="Times New Roman" w:hAnsi="Times New Roman" w:cs="Times New Roman"/>
          <w:spacing w:val="-16"/>
          <w:sz w:val="22"/>
          <w:szCs w:val="22"/>
        </w:rPr>
        <w:t>S</w:t>
      </w:r>
      <w:r w:rsidRPr="00CD2AD7">
        <w:rPr>
          <w:rFonts w:ascii="Times New Roman" w:hAnsi="Times New Roman" w:cs="Times New Roman"/>
          <w:spacing w:val="-17"/>
          <w:sz w:val="22"/>
          <w:szCs w:val="22"/>
        </w:rPr>
        <w:t>P</w:t>
      </w:r>
      <w:r w:rsidRPr="00CD2AD7">
        <w:rPr>
          <w:rFonts w:ascii="Times New Roman" w:hAnsi="Times New Roman" w:cs="Times New Roman"/>
          <w:spacing w:val="-14"/>
          <w:sz w:val="22"/>
          <w:szCs w:val="22"/>
        </w:rPr>
        <w:t>O</w:t>
      </w:r>
      <w:r w:rsidRPr="00CD2AD7">
        <w:rPr>
          <w:rFonts w:ascii="Times New Roman" w:hAnsi="Times New Roman" w:cs="Times New Roman"/>
          <w:spacing w:val="-18"/>
          <w:sz w:val="22"/>
          <w:szCs w:val="22"/>
        </w:rPr>
        <w:t>Ł</w:t>
      </w:r>
      <w:r w:rsidRPr="00CD2AD7">
        <w:rPr>
          <w:rFonts w:ascii="Times New Roman" w:hAnsi="Times New Roman" w:cs="Times New Roman"/>
          <w:spacing w:val="-15"/>
          <w:sz w:val="22"/>
          <w:szCs w:val="22"/>
        </w:rPr>
        <w:t>EC</w:t>
      </w:r>
      <w:r w:rsidRPr="00CD2AD7">
        <w:rPr>
          <w:rFonts w:ascii="Times New Roman" w:hAnsi="Times New Roman" w:cs="Times New Roman"/>
          <w:spacing w:val="-17"/>
          <w:sz w:val="22"/>
          <w:szCs w:val="22"/>
        </w:rPr>
        <w:t>ZN</w:t>
      </w:r>
      <w:r w:rsidRPr="00CD2AD7">
        <w:rPr>
          <w:rFonts w:ascii="Times New Roman" w:hAnsi="Times New Roman" w:cs="Times New Roman"/>
          <w:spacing w:val="-22"/>
          <w:sz w:val="22"/>
          <w:szCs w:val="22"/>
        </w:rPr>
        <w:t>Y</w:t>
      </w:r>
      <w:r w:rsidRPr="00CD2AD7">
        <w:rPr>
          <w:rFonts w:ascii="Times New Roman" w:hAnsi="Times New Roman" w:cs="Times New Roman"/>
          <w:spacing w:val="-18"/>
          <w:sz w:val="22"/>
          <w:szCs w:val="22"/>
        </w:rPr>
        <w:t>C</w:t>
      </w:r>
      <w:r w:rsidRPr="00CD2AD7">
        <w:rPr>
          <w:rFonts w:ascii="Times New Roman" w:hAnsi="Times New Roman" w:cs="Times New Roman"/>
          <w:sz w:val="22"/>
          <w:szCs w:val="22"/>
        </w:rPr>
        <w:t>H</w:t>
      </w:r>
    </w:p>
    <w:p w:rsidR="005F0DDB" w:rsidRPr="00F879CF" w:rsidRDefault="005F0DDB" w:rsidP="005F0DDB">
      <w:pPr>
        <w:pStyle w:val="Nagwek2"/>
        <w:numPr>
          <w:ilvl w:val="1"/>
          <w:numId w:val="8"/>
        </w:numPr>
        <w:tabs>
          <w:tab w:val="left" w:pos="474"/>
        </w:tabs>
        <w:kinsoku w:val="0"/>
        <w:overflowPunct w:val="0"/>
        <w:spacing w:before="120"/>
        <w:ind w:left="473" w:hanging="361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9" w:name="bookmark9"/>
      <w:bookmarkEnd w:id="9"/>
      <w:r w:rsidRPr="00F879CF">
        <w:rPr>
          <w:rFonts w:ascii="Times New Roman" w:hAnsi="Times New Roman" w:cs="Times New Roman"/>
          <w:spacing w:val="-5"/>
          <w:sz w:val="22"/>
          <w:szCs w:val="22"/>
        </w:rPr>
        <w:t>Sp</w:t>
      </w:r>
      <w:r w:rsidRPr="00F879CF">
        <w:rPr>
          <w:rFonts w:ascii="Times New Roman" w:hAnsi="Times New Roman" w:cs="Times New Roman"/>
          <w:spacing w:val="-6"/>
          <w:sz w:val="22"/>
          <w:szCs w:val="22"/>
        </w:rPr>
        <w:t>ot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kani</w:t>
      </w:r>
      <w:r w:rsidRPr="00F879CF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6"/>
          <w:sz w:val="22"/>
          <w:szCs w:val="22"/>
        </w:rPr>
        <w:t>ot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wa</w:t>
      </w:r>
      <w:r w:rsidRPr="00F879CF">
        <w:rPr>
          <w:rFonts w:ascii="Times New Roman" w:hAnsi="Times New Roman" w:cs="Times New Roman"/>
          <w:spacing w:val="-6"/>
          <w:sz w:val="22"/>
          <w:szCs w:val="22"/>
        </w:rPr>
        <w:t>rte</w:t>
      </w:r>
    </w:p>
    <w:p w:rsidR="00890C12" w:rsidRPr="00F879CF" w:rsidRDefault="005F0DDB" w:rsidP="00890C12">
      <w:pPr>
        <w:pStyle w:val="Tekstpodstawowy"/>
        <w:kinsoku w:val="0"/>
        <w:overflowPunct w:val="0"/>
        <w:spacing w:before="61"/>
        <w:ind w:left="112" w:right="109"/>
        <w:jc w:val="both"/>
        <w:rPr>
          <w:rFonts w:ascii="Times New Roman" w:hAnsi="Times New Roman" w:cs="Times New Roman"/>
          <w:spacing w:val="-8"/>
          <w:sz w:val="22"/>
          <w:szCs w:val="22"/>
        </w:rPr>
      </w:pPr>
      <w:r w:rsidRPr="00F879CF">
        <w:rPr>
          <w:rFonts w:ascii="Times New Roman" w:hAnsi="Times New Roman" w:cs="Times New Roman"/>
          <w:sz w:val="22"/>
          <w:szCs w:val="22"/>
        </w:rPr>
        <w:t>W</w:t>
      </w:r>
      <w:r w:rsidRPr="00F879CF"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dni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u</w:t>
      </w:r>
      <w:r w:rsidRPr="00F879CF"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 w:rsidR="00CD2AD7" w:rsidRPr="00F879CF">
        <w:rPr>
          <w:rFonts w:ascii="Times New Roman" w:hAnsi="Times New Roman" w:cs="Times New Roman"/>
          <w:spacing w:val="-2"/>
          <w:sz w:val="22"/>
          <w:szCs w:val="22"/>
        </w:rPr>
        <w:t>7</w:t>
      </w:r>
      <w:r w:rsidRPr="00F879CF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="00CD2AD7" w:rsidRPr="00F879CF">
        <w:rPr>
          <w:rFonts w:ascii="Times New Roman" w:hAnsi="Times New Roman" w:cs="Times New Roman"/>
          <w:spacing w:val="-5"/>
          <w:sz w:val="22"/>
          <w:szCs w:val="22"/>
        </w:rPr>
        <w:t xml:space="preserve">sierpnia </w:t>
      </w:r>
      <w:r w:rsidRPr="00F879CF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2024</w:t>
      </w:r>
      <w:r w:rsidRPr="00F879CF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3"/>
          <w:sz w:val="22"/>
          <w:szCs w:val="22"/>
        </w:rPr>
        <w:t>r.</w:t>
      </w:r>
      <w:r w:rsidRPr="00F879CF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z w:val="22"/>
          <w:szCs w:val="22"/>
        </w:rPr>
        <w:t>o</w:t>
      </w:r>
      <w:r w:rsidRPr="00F879CF"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g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odz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.</w:t>
      </w:r>
      <w:r w:rsidRPr="00F879CF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15.30</w:t>
      </w:r>
      <w:r w:rsidRPr="00F879CF"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 w:rsidR="00CD2AD7" w:rsidRPr="00F879CF">
        <w:rPr>
          <w:rFonts w:ascii="Times New Roman" w:hAnsi="Times New Roman" w:cs="Times New Roman"/>
          <w:sz w:val="22"/>
          <w:szCs w:val="22"/>
        </w:rPr>
        <w:t xml:space="preserve">odbyło się spotkanie otwarte z wykorzystaniem środków porozumiewania się na odległość. W Urzędzie Miejskim w Miłakowie dodatkowo czekał pracownik UM, który mógł udostępnić </w:t>
      </w:r>
      <w:r w:rsidR="00F879CF" w:rsidRPr="00F879CF">
        <w:rPr>
          <w:rFonts w:ascii="Times New Roman" w:hAnsi="Times New Roman" w:cs="Times New Roman"/>
          <w:sz w:val="22"/>
          <w:szCs w:val="22"/>
        </w:rPr>
        <w:t>sprzęt komputerowy celem przyłączenia się do dyskusji</w:t>
      </w:r>
      <w:r w:rsidR="00890C12" w:rsidRPr="00F879CF">
        <w:rPr>
          <w:rFonts w:ascii="Times New Roman" w:hAnsi="Times New Roman" w:cs="Times New Roman"/>
          <w:bCs/>
          <w:sz w:val="22"/>
          <w:szCs w:val="22"/>
        </w:rPr>
        <w:t>.</w:t>
      </w:r>
    </w:p>
    <w:p w:rsidR="005F0DDB" w:rsidRPr="00F879CF" w:rsidRDefault="005F0DDB" w:rsidP="005F0DDB">
      <w:pPr>
        <w:pStyle w:val="Tekstpodstawowy"/>
        <w:kinsoku w:val="0"/>
        <w:overflowPunct w:val="0"/>
        <w:ind w:left="112" w:right="113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F879CF">
        <w:rPr>
          <w:rFonts w:ascii="Times New Roman" w:hAnsi="Times New Roman" w:cs="Times New Roman"/>
          <w:spacing w:val="-5"/>
          <w:sz w:val="22"/>
          <w:szCs w:val="22"/>
        </w:rPr>
        <w:t>Spotkanie</w:t>
      </w:r>
      <w:r w:rsidRPr="00F879CF">
        <w:rPr>
          <w:rFonts w:ascii="Times New Roman" w:hAnsi="Times New Roman" w:cs="Times New Roman"/>
          <w:spacing w:val="46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miało</w:t>
      </w:r>
      <w:r w:rsidRPr="00F879CF">
        <w:rPr>
          <w:rFonts w:ascii="Times New Roman" w:hAnsi="Times New Roman" w:cs="Times New Roman"/>
          <w:spacing w:val="4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służyć</w:t>
      </w:r>
      <w:r w:rsidRPr="00F879CF">
        <w:rPr>
          <w:rFonts w:ascii="Times New Roman" w:hAnsi="Times New Roman" w:cs="Times New Roman"/>
          <w:spacing w:val="46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objaśnieniu</w:t>
      </w:r>
      <w:r w:rsidRPr="00F879CF">
        <w:rPr>
          <w:rFonts w:ascii="Times New Roman" w:hAnsi="Times New Roman" w:cs="Times New Roman"/>
          <w:spacing w:val="46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ustaleń</w:t>
      </w:r>
      <w:r w:rsidRPr="00F879CF">
        <w:rPr>
          <w:rFonts w:ascii="Times New Roman" w:hAnsi="Times New Roman" w:cs="Times New Roman"/>
          <w:spacing w:val="4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projektu</w:t>
      </w:r>
      <w:r w:rsidRPr="00F879CF">
        <w:rPr>
          <w:rFonts w:ascii="Times New Roman" w:hAnsi="Times New Roman" w:cs="Times New Roman"/>
          <w:spacing w:val="4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planu.</w:t>
      </w:r>
      <w:r w:rsidRPr="00F879CF">
        <w:rPr>
          <w:rFonts w:ascii="Times New Roman" w:hAnsi="Times New Roman" w:cs="Times New Roman"/>
          <w:spacing w:val="48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Przedmiotem</w:t>
      </w:r>
      <w:r w:rsidRPr="00F879CF">
        <w:rPr>
          <w:rFonts w:ascii="Times New Roman" w:hAnsi="Times New Roman" w:cs="Times New Roman"/>
          <w:spacing w:val="4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wyjaśnień</w:t>
      </w:r>
      <w:r w:rsidRPr="00F879CF">
        <w:rPr>
          <w:rFonts w:ascii="Times New Roman" w:hAnsi="Times New Roman" w:cs="Times New Roman"/>
          <w:spacing w:val="4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mogła</w:t>
      </w:r>
      <w:r w:rsidRPr="00F879CF">
        <w:rPr>
          <w:rFonts w:ascii="Times New Roman" w:hAnsi="Times New Roman" w:cs="Times New Roman"/>
          <w:spacing w:val="46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być</w:t>
      </w:r>
      <w:r w:rsidRPr="00F879CF">
        <w:rPr>
          <w:rFonts w:ascii="Times New Roman" w:hAnsi="Times New Roman" w:cs="Times New Roman"/>
          <w:spacing w:val="6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również</w:t>
      </w:r>
      <w:r w:rsidRPr="00F879CF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prognoza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oddziaływania</w:t>
      </w:r>
      <w:r w:rsidRPr="00F879CF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projektu</w:t>
      </w:r>
      <w:r w:rsidRPr="00F879CF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F879CF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środowisko.</w:t>
      </w:r>
    </w:p>
    <w:p w:rsidR="005F0DDB" w:rsidRPr="00F879CF" w:rsidRDefault="005F0DDB" w:rsidP="005F0DDB">
      <w:pPr>
        <w:pStyle w:val="Tekstpodstawowy"/>
        <w:kinsoku w:val="0"/>
        <w:overflowPunct w:val="0"/>
        <w:spacing w:line="269" w:lineRule="exact"/>
        <w:ind w:left="679" w:firstLine="0"/>
        <w:rPr>
          <w:rFonts w:ascii="Times New Roman" w:hAnsi="Times New Roman" w:cs="Times New Roman"/>
          <w:sz w:val="22"/>
          <w:szCs w:val="22"/>
        </w:rPr>
      </w:pPr>
      <w:r w:rsidRPr="00F879CF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F879CF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spotkanie</w:t>
      </w:r>
      <w:r w:rsidRPr="00F879CF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nie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przybył</w:t>
      </w:r>
      <w:r w:rsidRPr="00F879CF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żaden</w:t>
      </w:r>
      <w:r w:rsidRPr="00F879CF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zainteresowany</w:t>
      </w:r>
      <w:r w:rsidRPr="00F879CF">
        <w:rPr>
          <w:rFonts w:ascii="Times New Roman" w:hAnsi="Times New Roman" w:cs="Times New Roman"/>
          <w:spacing w:val="-6"/>
          <w:sz w:val="22"/>
          <w:szCs w:val="22"/>
        </w:rPr>
        <w:t>.</w:t>
      </w:r>
      <w:r w:rsidR="00F879CF" w:rsidRPr="00F879CF">
        <w:rPr>
          <w:rFonts w:ascii="Times New Roman" w:hAnsi="Times New Roman" w:cs="Times New Roman"/>
          <w:spacing w:val="-6"/>
          <w:sz w:val="22"/>
          <w:szCs w:val="22"/>
        </w:rPr>
        <w:t xml:space="preserve"> Do spotkania na wskazany w ogłoszeniu link nie </w:t>
      </w:r>
      <w:r w:rsidR="00C65F7D">
        <w:rPr>
          <w:rFonts w:ascii="Times New Roman" w:hAnsi="Times New Roman" w:cs="Times New Roman"/>
          <w:spacing w:val="-6"/>
          <w:sz w:val="22"/>
          <w:szCs w:val="22"/>
        </w:rPr>
        <w:t>przyłączył</w:t>
      </w:r>
      <w:r w:rsidR="00F879CF" w:rsidRPr="00F879CF">
        <w:rPr>
          <w:rFonts w:ascii="Times New Roman" w:hAnsi="Times New Roman" w:cs="Times New Roman"/>
          <w:spacing w:val="-6"/>
          <w:sz w:val="22"/>
          <w:szCs w:val="22"/>
        </w:rPr>
        <w:t xml:space="preserve"> się żaden interesariusz. </w:t>
      </w:r>
    </w:p>
    <w:p w:rsidR="005F0DDB" w:rsidRPr="00F879CF" w:rsidRDefault="005F0DDB" w:rsidP="005F0DDB">
      <w:pPr>
        <w:pStyle w:val="Nagwek2"/>
        <w:numPr>
          <w:ilvl w:val="1"/>
          <w:numId w:val="8"/>
        </w:numPr>
        <w:tabs>
          <w:tab w:val="left" w:pos="474"/>
        </w:tabs>
        <w:kinsoku w:val="0"/>
        <w:overflowPunct w:val="0"/>
        <w:spacing w:before="121"/>
        <w:ind w:left="473" w:hanging="361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10" w:name="bookmark10"/>
      <w:bookmarkEnd w:id="10"/>
      <w:r w:rsidRPr="00F879CF">
        <w:rPr>
          <w:rFonts w:ascii="Times New Roman" w:hAnsi="Times New Roman" w:cs="Times New Roman"/>
          <w:spacing w:val="-5"/>
          <w:sz w:val="22"/>
          <w:szCs w:val="22"/>
        </w:rPr>
        <w:t>Dyżury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projektanta</w:t>
      </w:r>
    </w:p>
    <w:p w:rsidR="00F879CF" w:rsidRPr="00F879CF" w:rsidRDefault="005F0DDB" w:rsidP="00F879CF">
      <w:pPr>
        <w:pStyle w:val="Tekstpodstawowy"/>
        <w:kinsoku w:val="0"/>
        <w:overflowPunct w:val="0"/>
        <w:spacing w:before="59"/>
        <w:ind w:left="112" w:right="109"/>
        <w:jc w:val="both"/>
        <w:rPr>
          <w:rFonts w:ascii="Times New Roman" w:hAnsi="Times New Roman" w:cs="Times New Roman"/>
          <w:spacing w:val="61"/>
          <w:w w:val="99"/>
          <w:sz w:val="22"/>
          <w:szCs w:val="22"/>
        </w:rPr>
      </w:pPr>
      <w:r w:rsidRPr="00F879CF">
        <w:rPr>
          <w:rFonts w:ascii="Times New Roman" w:hAnsi="Times New Roman" w:cs="Times New Roman"/>
          <w:sz w:val="22"/>
          <w:szCs w:val="22"/>
        </w:rPr>
        <w:t>W</w:t>
      </w:r>
      <w:r w:rsidRPr="00F879CF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dniu</w:t>
      </w:r>
      <w:r w:rsidRPr="00F879CF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pacing w:val="-2"/>
          <w:sz w:val="22"/>
          <w:szCs w:val="22"/>
        </w:rPr>
        <w:t>7</w:t>
      </w:r>
      <w:r w:rsidR="00F879CF" w:rsidRPr="00F879CF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pacing w:val="-5"/>
          <w:sz w:val="22"/>
          <w:szCs w:val="22"/>
        </w:rPr>
        <w:t xml:space="preserve">sierpnia </w:t>
      </w:r>
      <w:r w:rsidR="00F879CF" w:rsidRPr="00F879CF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pacing w:val="-5"/>
          <w:sz w:val="22"/>
          <w:szCs w:val="22"/>
        </w:rPr>
        <w:t>2024</w:t>
      </w:r>
      <w:r w:rsidR="00F879CF" w:rsidRPr="00F879CF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pacing w:val="-3"/>
          <w:sz w:val="22"/>
          <w:szCs w:val="22"/>
        </w:rPr>
        <w:t>r.</w:t>
      </w:r>
      <w:r w:rsidR="00F879CF" w:rsidRPr="00F879CF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z w:val="22"/>
          <w:szCs w:val="22"/>
        </w:rPr>
        <w:t>o</w:t>
      </w:r>
      <w:r w:rsidR="00F879CF" w:rsidRPr="00F879CF"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pacing w:val="-5"/>
          <w:sz w:val="22"/>
          <w:szCs w:val="22"/>
        </w:rPr>
        <w:t>g</w:t>
      </w:r>
      <w:r w:rsidR="00F879CF" w:rsidRPr="00F879CF">
        <w:rPr>
          <w:rFonts w:ascii="Times New Roman" w:hAnsi="Times New Roman" w:cs="Times New Roman"/>
          <w:spacing w:val="-4"/>
          <w:sz w:val="22"/>
          <w:szCs w:val="22"/>
        </w:rPr>
        <w:t>odz</w:t>
      </w:r>
      <w:r w:rsidR="00F879CF" w:rsidRPr="00F879CF">
        <w:rPr>
          <w:rFonts w:ascii="Times New Roman" w:hAnsi="Times New Roman" w:cs="Times New Roman"/>
          <w:spacing w:val="-5"/>
          <w:sz w:val="22"/>
          <w:szCs w:val="22"/>
        </w:rPr>
        <w:t>.</w:t>
      </w:r>
      <w:r w:rsidR="00F879CF" w:rsidRPr="00F879CF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pacing w:val="-5"/>
          <w:sz w:val="22"/>
          <w:szCs w:val="22"/>
        </w:rPr>
        <w:t>14.30</w:t>
      </w:r>
      <w:r w:rsidR="00F879CF" w:rsidRPr="00F879CF"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zorganizowano</w:t>
      </w:r>
      <w:r w:rsidRPr="00F879CF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dyżur</w:t>
      </w:r>
      <w:r w:rsidRPr="00F879CF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projektanta</w:t>
      </w:r>
      <w:r w:rsidRPr="00F879CF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projektu</w:t>
      </w:r>
      <w:r w:rsidR="00F879CF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miejscowego</w:t>
      </w:r>
      <w:r w:rsidRPr="00F879CF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F879CF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zagospodarowania</w:t>
      </w:r>
      <w:r w:rsidRPr="00F879CF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przestrzennego</w:t>
      </w:r>
      <w:r w:rsidRPr="00F879CF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="00F879CF" w:rsidRPr="00F879CF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="00F879CF">
        <w:rPr>
          <w:rFonts w:ascii="Times New Roman" w:hAnsi="Times New Roman" w:cs="Times New Roman"/>
          <w:spacing w:val="-5"/>
          <w:sz w:val="22"/>
          <w:szCs w:val="22"/>
        </w:rPr>
        <w:t xml:space="preserve">. Dyżur zorganizowano </w:t>
      </w:r>
      <w:r w:rsidR="00F879CF" w:rsidRPr="00F879CF">
        <w:rPr>
          <w:rFonts w:ascii="Times New Roman" w:hAnsi="Times New Roman" w:cs="Times New Roman"/>
          <w:sz w:val="22"/>
          <w:szCs w:val="22"/>
        </w:rPr>
        <w:t>z wykorzystaniem środków porozumiewania się na odległość. W Urzędzie Miejskim w Miłakowie dodatkowo czekał pracownik UM, który mógł udostępnić sprzęt komputerowy celem przyłączenia się do dyskusji</w:t>
      </w:r>
      <w:r w:rsidR="00F879CF" w:rsidRPr="00F879CF">
        <w:rPr>
          <w:rFonts w:ascii="Times New Roman" w:hAnsi="Times New Roman" w:cs="Times New Roman"/>
          <w:bCs/>
          <w:sz w:val="22"/>
          <w:szCs w:val="22"/>
        </w:rPr>
        <w:t>.</w:t>
      </w:r>
    </w:p>
    <w:p w:rsidR="00F879CF" w:rsidRDefault="005F0DDB" w:rsidP="00F879CF">
      <w:pPr>
        <w:pStyle w:val="Tekstpodstawowy"/>
        <w:kinsoku w:val="0"/>
        <w:overflowPunct w:val="0"/>
        <w:spacing w:before="1"/>
        <w:ind w:left="112" w:right="113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F879CF">
        <w:rPr>
          <w:rFonts w:ascii="Times New Roman" w:hAnsi="Times New Roman" w:cs="Times New Roman"/>
          <w:spacing w:val="-4"/>
          <w:sz w:val="22"/>
          <w:szCs w:val="22"/>
        </w:rPr>
        <w:t>Celem</w:t>
      </w:r>
      <w:r w:rsidRPr="00F879CF">
        <w:rPr>
          <w:rFonts w:ascii="Times New Roman" w:hAnsi="Times New Roman" w:cs="Times New Roman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dyżuru</w:t>
      </w:r>
      <w:r w:rsidRPr="00F879CF">
        <w:rPr>
          <w:rFonts w:ascii="Times New Roman" w:hAnsi="Times New Roman" w:cs="Times New Roman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projektanta</w:t>
      </w:r>
      <w:r w:rsidRPr="00F879CF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było</w:t>
      </w:r>
      <w:r w:rsidRPr="00F879CF">
        <w:rPr>
          <w:rFonts w:ascii="Times New Roman" w:hAnsi="Times New Roman" w:cs="Times New Roman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stworzenie</w:t>
      </w:r>
      <w:r w:rsidRPr="00F879CF">
        <w:rPr>
          <w:rFonts w:ascii="Times New Roman" w:hAnsi="Times New Roman" w:cs="Times New Roman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interesariuszom</w:t>
      </w:r>
      <w:r w:rsidRPr="00F879CF">
        <w:rPr>
          <w:rFonts w:ascii="Times New Roman" w:hAnsi="Times New Roman" w:cs="Times New Roman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możliwości</w:t>
      </w:r>
      <w:r w:rsidRPr="00F879CF">
        <w:rPr>
          <w:rFonts w:ascii="Times New Roman" w:hAnsi="Times New Roman" w:cs="Times New Roman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uzyskania</w:t>
      </w:r>
      <w:r w:rsidRPr="00F879CF">
        <w:rPr>
          <w:rFonts w:ascii="Times New Roman" w:hAnsi="Times New Roman" w:cs="Times New Roman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wyjaśnień</w:t>
      </w:r>
      <w:r w:rsidRPr="00F879CF">
        <w:rPr>
          <w:rFonts w:ascii="Times New Roman" w:hAnsi="Times New Roman" w:cs="Times New Roman"/>
          <w:spacing w:val="9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z w:val="22"/>
          <w:szCs w:val="22"/>
        </w:rPr>
        <w:t>o</w:t>
      </w:r>
      <w:r w:rsidRPr="00F879CF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konsekwencjach</w:t>
      </w:r>
      <w:r w:rsidRPr="00F879CF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sporządzanego</w:t>
      </w:r>
      <w:r w:rsidRPr="00F879CF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projektu</w:t>
      </w:r>
      <w:r w:rsidRPr="00F879CF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F879CF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oraz</w:t>
      </w:r>
      <w:r w:rsidRPr="00F879CF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uzyskanie</w:t>
      </w:r>
      <w:r w:rsidRPr="00F879CF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informacji</w:t>
      </w:r>
      <w:r w:rsidRPr="00F879CF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zwrotnej.</w:t>
      </w:r>
      <w:r w:rsidRPr="00F879CF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Przedmiotem</w:t>
      </w:r>
      <w:r w:rsidRPr="00F879CF">
        <w:rPr>
          <w:rFonts w:ascii="Times New Roman" w:hAnsi="Times New Roman" w:cs="Times New Roman"/>
          <w:spacing w:val="12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wyjaśnień</w:t>
      </w:r>
      <w:r w:rsidRPr="00F879CF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mogła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być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również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prognoza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oddziaływania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projektu</w:t>
      </w:r>
      <w:r w:rsidRPr="00F879CF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F879CF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środowisko,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opracowana</w:t>
      </w:r>
      <w:r w:rsidRPr="00F879CF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dla</w:t>
      </w:r>
      <w:r w:rsidRPr="00F879CF">
        <w:rPr>
          <w:rFonts w:ascii="Times New Roman" w:hAnsi="Times New Roman" w:cs="Times New Roman"/>
          <w:spacing w:val="11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potrzeb</w:t>
      </w:r>
      <w:r w:rsidRPr="00F879CF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równolegle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prowadzonej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strategicznej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oceny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oddziaływania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projektu</w:t>
      </w:r>
      <w:r w:rsidRPr="00F879CF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planu</w:t>
      </w:r>
      <w:r w:rsidRPr="00F879CF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środowisko.</w:t>
      </w:r>
      <w:bookmarkStart w:id="11" w:name="bookmark11"/>
      <w:bookmarkEnd w:id="11"/>
    </w:p>
    <w:p w:rsidR="00F879CF" w:rsidRPr="006C3B2A" w:rsidRDefault="00F879CF" w:rsidP="00F879CF">
      <w:pPr>
        <w:pStyle w:val="Tekstpodstawowy"/>
        <w:kinsoku w:val="0"/>
        <w:overflowPunct w:val="0"/>
        <w:spacing w:before="1"/>
        <w:ind w:left="112" w:right="113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F879CF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F879CF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dyżur projektanta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nie</w:t>
      </w:r>
      <w:r w:rsidRPr="00F879CF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przybył</w:t>
      </w:r>
      <w:r w:rsidRPr="00F879CF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4"/>
          <w:sz w:val="22"/>
          <w:szCs w:val="22"/>
        </w:rPr>
        <w:t>żaden</w:t>
      </w:r>
      <w:r w:rsidRPr="00F879CF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F879CF">
        <w:rPr>
          <w:rFonts w:ascii="Times New Roman" w:hAnsi="Times New Roman" w:cs="Times New Roman"/>
          <w:spacing w:val="-5"/>
          <w:sz w:val="22"/>
          <w:szCs w:val="22"/>
        </w:rPr>
        <w:t>zainteresowany</w:t>
      </w:r>
      <w:r w:rsidRPr="00F879CF">
        <w:rPr>
          <w:rFonts w:ascii="Times New Roman" w:hAnsi="Times New Roman" w:cs="Times New Roman"/>
          <w:spacing w:val="-6"/>
          <w:sz w:val="22"/>
          <w:szCs w:val="22"/>
        </w:rPr>
        <w:t xml:space="preserve">. Do spotkania na wskazany w ogłoszeniu 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 xml:space="preserve">link nie </w:t>
      </w:r>
      <w:r w:rsidR="00C65F7D">
        <w:rPr>
          <w:rFonts w:ascii="Times New Roman" w:hAnsi="Times New Roman" w:cs="Times New Roman"/>
          <w:spacing w:val="-6"/>
          <w:sz w:val="22"/>
          <w:szCs w:val="22"/>
        </w:rPr>
        <w:t>przyłączył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 xml:space="preserve"> się żaden interesariusz. </w:t>
      </w:r>
    </w:p>
    <w:p w:rsidR="005F0DDB" w:rsidRPr="006C3B2A" w:rsidRDefault="005F0DDB" w:rsidP="005F0DDB">
      <w:pPr>
        <w:pStyle w:val="Nagwek2"/>
        <w:numPr>
          <w:ilvl w:val="1"/>
          <w:numId w:val="8"/>
        </w:numPr>
        <w:tabs>
          <w:tab w:val="left" w:pos="474"/>
        </w:tabs>
        <w:kinsoku w:val="0"/>
        <w:overflowPunct w:val="0"/>
        <w:spacing w:before="119"/>
        <w:ind w:left="473" w:hanging="361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C3B2A">
        <w:rPr>
          <w:rFonts w:ascii="Times New Roman" w:hAnsi="Times New Roman" w:cs="Times New Roman"/>
          <w:spacing w:val="-5"/>
          <w:sz w:val="22"/>
          <w:szCs w:val="22"/>
        </w:rPr>
        <w:t>Zbieranie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uwag</w:t>
      </w:r>
      <w:r w:rsidRPr="006C3B2A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i</w:t>
      </w:r>
      <w:r w:rsidRPr="006C3B2A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wniosków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3"/>
          <w:sz w:val="22"/>
          <w:szCs w:val="22"/>
        </w:rPr>
        <w:t>do</w:t>
      </w:r>
      <w:r w:rsidRPr="006C3B2A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prognozy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oddziaływania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środowisko</w:t>
      </w:r>
    </w:p>
    <w:p w:rsidR="005F0DDB" w:rsidRPr="006C3B2A" w:rsidRDefault="005F0DDB" w:rsidP="006C3B2A">
      <w:pPr>
        <w:pStyle w:val="Tekstpodstawowy"/>
        <w:kinsoku w:val="0"/>
        <w:overflowPunct w:val="0"/>
        <w:spacing w:before="61"/>
        <w:ind w:right="113"/>
        <w:jc w:val="both"/>
        <w:rPr>
          <w:rFonts w:ascii="Times New Roman" w:hAnsi="Times New Roman" w:cs="Times New Roman"/>
          <w:spacing w:val="5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Od</w:t>
      </w:r>
      <w:r w:rsidRPr="006C3B2A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dnia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sz w:val="22"/>
          <w:szCs w:val="22"/>
        </w:rPr>
        <w:t>od dnia</w:t>
      </w:r>
      <w:r w:rsidR="006C3B2A"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bCs/>
          <w:sz w:val="22"/>
          <w:szCs w:val="22"/>
        </w:rPr>
        <w:t xml:space="preserve">22.07.2024 r. </w:t>
      </w:r>
      <w:r w:rsidR="006C3B2A" w:rsidRPr="006C3B2A">
        <w:rPr>
          <w:rFonts w:ascii="Times New Roman" w:hAnsi="Times New Roman" w:cs="Times New Roman"/>
          <w:sz w:val="22"/>
          <w:szCs w:val="22"/>
        </w:rPr>
        <w:t>do </w:t>
      </w:r>
      <w:r w:rsidR="006C3B2A" w:rsidRPr="006C3B2A">
        <w:rPr>
          <w:rFonts w:ascii="Times New Roman" w:hAnsi="Times New Roman" w:cs="Times New Roman"/>
          <w:bCs/>
          <w:sz w:val="22"/>
          <w:szCs w:val="22"/>
        </w:rPr>
        <w:t>dnia 20.08.2024 r.</w:t>
      </w:r>
      <w:r w:rsidR="006C3B2A" w:rsidRPr="006C3B2A">
        <w:rPr>
          <w:rFonts w:ascii="Arial" w:hAnsi="Arial" w:cs="Arial"/>
          <w:bCs/>
          <w:sz w:val="20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zbierane</w:t>
      </w:r>
      <w:r w:rsidRPr="006C3B2A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były</w:t>
      </w:r>
      <w:r w:rsidRPr="006C3B2A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uwagi</w:t>
      </w:r>
      <w:r w:rsidRPr="006C3B2A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i</w:t>
      </w:r>
      <w:r w:rsidRPr="006C3B2A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wnioski</w:t>
      </w:r>
      <w:r w:rsidRPr="006C3B2A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do</w:t>
      </w:r>
      <w:r w:rsidRPr="006C3B2A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prognozy</w:t>
      </w:r>
      <w:r w:rsidRPr="006C3B2A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oddziaływania</w:t>
      </w:r>
      <w:r w:rsidRPr="006C3B2A">
        <w:rPr>
          <w:rFonts w:ascii="Times New Roman" w:hAnsi="Times New Roman" w:cs="Times New Roman"/>
          <w:spacing w:val="5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środowisko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projektu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miejscowego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planu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="006C3B2A">
        <w:rPr>
          <w:rFonts w:ascii="Times New Roman" w:hAnsi="Times New Roman" w:cs="Times New Roman"/>
          <w:spacing w:val="-1"/>
          <w:sz w:val="22"/>
          <w:szCs w:val="22"/>
        </w:rPr>
        <w:t xml:space="preserve">zagospodarowania przestrzennego </w:t>
      </w:r>
      <w:r w:rsidR="006C3B2A" w:rsidRPr="006C3B2A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="006C3B2A" w:rsidRPr="006C3B2A">
        <w:rPr>
          <w:rFonts w:ascii="Times New Roman" w:hAnsi="Times New Roman" w:cs="Times New Roman"/>
          <w:spacing w:val="51"/>
          <w:sz w:val="22"/>
          <w:szCs w:val="22"/>
        </w:rPr>
        <w:t>.</w:t>
      </w:r>
    </w:p>
    <w:p w:rsidR="005F0DDB" w:rsidRPr="006C3B2A" w:rsidRDefault="005F0DDB" w:rsidP="005F0DDB">
      <w:pPr>
        <w:pStyle w:val="Tekstpodstawowy"/>
        <w:kinsoku w:val="0"/>
        <w:overflowPunct w:val="0"/>
        <w:spacing w:before="2" w:line="265" w:lineRule="exact"/>
        <w:ind w:left="679" w:firstLine="0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 xml:space="preserve">Uwagi do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prognozy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oddziaływania</w:t>
      </w:r>
      <w:r w:rsidRPr="006C3B2A">
        <w:rPr>
          <w:rFonts w:ascii="Times New Roman" w:hAnsi="Times New Roman" w:cs="Times New Roman"/>
          <w:sz w:val="22"/>
          <w:szCs w:val="22"/>
        </w:rPr>
        <w:t xml:space="preserve"> na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środowisko</w:t>
      </w:r>
      <w:r w:rsidRPr="006C3B2A">
        <w:rPr>
          <w:rFonts w:ascii="Times New Roman" w:hAnsi="Times New Roman" w:cs="Times New Roman"/>
          <w:sz w:val="22"/>
          <w:szCs w:val="22"/>
        </w:rPr>
        <w:t xml:space="preserve"> można było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składać:</w:t>
      </w:r>
    </w:p>
    <w:p w:rsidR="005F0DDB" w:rsidRPr="006C3B2A" w:rsidRDefault="005F0DDB" w:rsidP="005F0DDB">
      <w:pPr>
        <w:pStyle w:val="Tekstpodstawowy"/>
        <w:numPr>
          <w:ilvl w:val="2"/>
          <w:numId w:val="8"/>
        </w:numPr>
        <w:tabs>
          <w:tab w:val="left" w:pos="541"/>
        </w:tabs>
        <w:kinsoku w:val="0"/>
        <w:overflowPunct w:val="0"/>
        <w:spacing w:line="259" w:lineRule="exact"/>
        <w:ind w:hanging="360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formie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papierowej:</w:t>
      </w:r>
    </w:p>
    <w:p w:rsidR="005F0DDB" w:rsidRPr="006C3B2A" w:rsidRDefault="005F0DDB" w:rsidP="005F0DDB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before="1" w:line="232" w:lineRule="auto"/>
        <w:ind w:right="118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Urzędzie</w:t>
      </w:r>
      <w:r w:rsidRPr="006C3B2A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spacing w:val="-1"/>
          <w:sz w:val="22"/>
          <w:szCs w:val="22"/>
        </w:rPr>
        <w:t>Miejskim w Miłakowie</w:t>
      </w:r>
      <w:r w:rsidRPr="006C3B2A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godzinach</w:t>
      </w:r>
      <w:r w:rsidRPr="006C3B2A">
        <w:rPr>
          <w:rFonts w:ascii="Times New Roman" w:hAnsi="Times New Roman" w:cs="Times New Roman"/>
          <w:spacing w:val="7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pracy Urzędu,</w:t>
      </w:r>
    </w:p>
    <w:p w:rsidR="005F0DDB" w:rsidRPr="006C3B2A" w:rsidRDefault="005F0DDB" w:rsidP="005F0DDB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line="256" w:lineRule="exact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drogą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pocztową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adres: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Urząd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spacing w:val="-1"/>
          <w:sz w:val="22"/>
          <w:szCs w:val="22"/>
        </w:rPr>
        <w:t>Miejski w Miłakowie</w:t>
      </w:r>
      <w:r w:rsidRPr="006C3B2A">
        <w:rPr>
          <w:rFonts w:ascii="Times New Roman" w:hAnsi="Times New Roman" w:cs="Times New Roman"/>
          <w:sz w:val="22"/>
          <w:szCs w:val="22"/>
        </w:rPr>
        <w:t>,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ul. Olsztyńska </w:t>
      </w:r>
      <w:r w:rsidR="006C3B2A" w:rsidRPr="006C3B2A">
        <w:rPr>
          <w:rFonts w:ascii="Times New Roman" w:hAnsi="Times New Roman" w:cs="Times New Roman"/>
          <w:spacing w:val="-1"/>
          <w:sz w:val="22"/>
          <w:szCs w:val="22"/>
        </w:rPr>
        <w:t>16</w:t>
      </w:r>
      <w:r w:rsidRPr="006C3B2A">
        <w:rPr>
          <w:rFonts w:ascii="Times New Roman" w:hAnsi="Times New Roman" w:cs="Times New Roman"/>
          <w:sz w:val="22"/>
          <w:szCs w:val="22"/>
        </w:rPr>
        <w:t>,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1</w:t>
      </w:r>
      <w:r w:rsidR="006C3B2A" w:rsidRPr="006C3B2A">
        <w:rPr>
          <w:rFonts w:ascii="Times New Roman" w:hAnsi="Times New Roman" w:cs="Times New Roman"/>
          <w:sz w:val="22"/>
          <w:szCs w:val="22"/>
        </w:rPr>
        <w:t>4-310 Miłakowo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;</w:t>
      </w:r>
    </w:p>
    <w:p w:rsidR="005F0DDB" w:rsidRPr="006C3B2A" w:rsidRDefault="005F0DDB" w:rsidP="005F0DDB">
      <w:pPr>
        <w:pStyle w:val="Tekstpodstawowy"/>
        <w:numPr>
          <w:ilvl w:val="2"/>
          <w:numId w:val="8"/>
        </w:numPr>
        <w:tabs>
          <w:tab w:val="left" w:pos="541"/>
        </w:tabs>
        <w:kinsoku w:val="0"/>
        <w:overflowPunct w:val="0"/>
        <w:spacing w:line="260" w:lineRule="exact"/>
        <w:ind w:hanging="360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formie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elektronicznej:</w:t>
      </w:r>
    </w:p>
    <w:p w:rsidR="005F0DDB" w:rsidRPr="006C3B2A" w:rsidRDefault="005F0DDB" w:rsidP="005F0DDB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line="260" w:lineRule="exact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 xml:space="preserve">poprzez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platformę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3B2A">
        <w:rPr>
          <w:rFonts w:ascii="Times New Roman" w:hAnsi="Times New Roman" w:cs="Times New Roman"/>
          <w:spacing w:val="-1"/>
          <w:sz w:val="22"/>
          <w:szCs w:val="22"/>
        </w:rPr>
        <w:t>ePUAP</w:t>
      </w:r>
      <w:proofErr w:type="spellEnd"/>
      <w:r w:rsidRPr="006C3B2A">
        <w:rPr>
          <w:rFonts w:ascii="Times New Roman" w:hAnsi="Times New Roman" w:cs="Times New Roman"/>
          <w:spacing w:val="-1"/>
          <w:sz w:val="22"/>
          <w:szCs w:val="22"/>
        </w:rPr>
        <w:t>,</w:t>
      </w:r>
    </w:p>
    <w:p w:rsidR="005F0DDB" w:rsidRPr="006C3B2A" w:rsidRDefault="005F0DDB" w:rsidP="005F0DDB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line="265" w:lineRule="exact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pocztą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elektroniczną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adres:</w:t>
      </w:r>
      <w:r w:rsidRPr="006C3B2A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iCs/>
          <w:sz w:val="22"/>
          <w:szCs w:val="22"/>
        </w:rPr>
        <w:t>sekretariat@milakowo.eu</w:t>
      </w:r>
    </w:p>
    <w:p w:rsidR="005F0DDB" w:rsidRPr="006C3B2A" w:rsidRDefault="005F0DDB" w:rsidP="005F0DDB">
      <w:pPr>
        <w:pStyle w:val="Tekstpodstawowy"/>
        <w:kinsoku w:val="0"/>
        <w:overflowPunct w:val="0"/>
        <w:spacing w:before="6" w:line="246" w:lineRule="exact"/>
        <w:ind w:left="540" w:firstLine="0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 xml:space="preserve">-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bez konieczności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opatrywania ich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bezpiecznym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podpisem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elektronicznym;</w:t>
      </w:r>
    </w:p>
    <w:p w:rsidR="005F0DDB" w:rsidRPr="006C3B2A" w:rsidRDefault="005F0DDB" w:rsidP="005F0DDB">
      <w:pPr>
        <w:pStyle w:val="Tekstpodstawowy"/>
        <w:numPr>
          <w:ilvl w:val="2"/>
          <w:numId w:val="8"/>
        </w:numPr>
        <w:tabs>
          <w:tab w:val="left" w:pos="541"/>
        </w:tabs>
        <w:kinsoku w:val="0"/>
        <w:overflowPunct w:val="0"/>
        <w:spacing w:line="263" w:lineRule="exact"/>
        <w:ind w:hanging="360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pacing w:val="-1"/>
          <w:sz w:val="22"/>
          <w:szCs w:val="22"/>
        </w:rPr>
        <w:t>ustnie</w:t>
      </w:r>
      <w:r w:rsidRPr="006C3B2A">
        <w:rPr>
          <w:rFonts w:ascii="Times New Roman" w:hAnsi="Times New Roman" w:cs="Times New Roman"/>
          <w:sz w:val="22"/>
          <w:szCs w:val="22"/>
        </w:rPr>
        <w:t xml:space="preserve"> do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protokołu.</w:t>
      </w:r>
    </w:p>
    <w:p w:rsidR="005F0DDB" w:rsidRPr="006C3B2A" w:rsidRDefault="005F0DDB" w:rsidP="005F0DDB">
      <w:pPr>
        <w:pStyle w:val="Tekstpodstawowy"/>
        <w:kinsoku w:val="0"/>
        <w:overflowPunct w:val="0"/>
        <w:spacing w:before="3" w:line="230" w:lineRule="auto"/>
        <w:ind w:left="112" w:right="118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Celem</w:t>
      </w:r>
      <w:r w:rsidRPr="006C3B2A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zbierania</w:t>
      </w:r>
      <w:r w:rsidRPr="006C3B2A">
        <w:rPr>
          <w:rFonts w:ascii="Times New Roman" w:hAnsi="Times New Roman" w:cs="Times New Roman"/>
          <w:spacing w:val="5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uwag</w:t>
      </w:r>
      <w:r w:rsidRPr="006C3B2A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było</w:t>
      </w:r>
      <w:r w:rsidRPr="006C3B2A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poznanie</w:t>
      </w:r>
      <w:r w:rsidRPr="006C3B2A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opinii</w:t>
      </w:r>
      <w:r w:rsidRPr="006C3B2A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interesariuszy</w:t>
      </w:r>
      <w:r w:rsidRPr="006C3B2A">
        <w:rPr>
          <w:rFonts w:ascii="Times New Roman" w:hAnsi="Times New Roman" w:cs="Times New Roman"/>
          <w:spacing w:val="5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5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temat</w:t>
      </w:r>
      <w:r w:rsidRPr="006C3B2A">
        <w:rPr>
          <w:rFonts w:ascii="Times New Roman" w:hAnsi="Times New Roman" w:cs="Times New Roman"/>
          <w:spacing w:val="5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opracowanej</w:t>
      </w:r>
      <w:r w:rsidRPr="006C3B2A">
        <w:rPr>
          <w:rFonts w:ascii="Times New Roman" w:hAnsi="Times New Roman" w:cs="Times New Roman"/>
          <w:spacing w:val="5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prognozy</w:t>
      </w:r>
      <w:r w:rsidRPr="006C3B2A">
        <w:rPr>
          <w:rFonts w:ascii="Times New Roman" w:hAnsi="Times New Roman" w:cs="Times New Roman"/>
          <w:spacing w:val="7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oddziaływania</w:t>
      </w:r>
      <w:r w:rsidRPr="006C3B2A">
        <w:rPr>
          <w:rFonts w:ascii="Times New Roman" w:hAnsi="Times New Roman" w:cs="Times New Roman"/>
          <w:sz w:val="22"/>
          <w:szCs w:val="22"/>
        </w:rPr>
        <w:t xml:space="preserve"> na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środowisko.</w:t>
      </w:r>
    </w:p>
    <w:p w:rsidR="003D5877" w:rsidRPr="00E71608" w:rsidRDefault="003D5877" w:rsidP="005F0DDB">
      <w:pPr>
        <w:pStyle w:val="Tekstpodstawowy"/>
        <w:kinsoku w:val="0"/>
        <w:overflowPunct w:val="0"/>
        <w:spacing w:before="3" w:line="230" w:lineRule="auto"/>
        <w:ind w:left="112" w:right="118"/>
        <w:jc w:val="both"/>
        <w:rPr>
          <w:rFonts w:ascii="Times New Roman" w:hAnsi="Times New Roman" w:cs="Times New Roman"/>
          <w:color w:val="FF0000"/>
          <w:spacing w:val="-1"/>
          <w:sz w:val="22"/>
          <w:szCs w:val="22"/>
        </w:rPr>
      </w:pPr>
    </w:p>
    <w:p w:rsidR="005F0DDB" w:rsidRPr="006C3B2A" w:rsidRDefault="005F0DDB" w:rsidP="005F0DDB">
      <w:pPr>
        <w:pStyle w:val="Nagwek2"/>
        <w:numPr>
          <w:ilvl w:val="1"/>
          <w:numId w:val="8"/>
        </w:numPr>
        <w:tabs>
          <w:tab w:val="left" w:pos="478"/>
        </w:tabs>
        <w:kinsoku w:val="0"/>
        <w:overflowPunct w:val="0"/>
        <w:spacing w:before="54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12" w:name="bookmark12"/>
      <w:bookmarkEnd w:id="12"/>
      <w:r w:rsidRPr="006C3B2A">
        <w:rPr>
          <w:rFonts w:ascii="Times New Roman" w:hAnsi="Times New Roman" w:cs="Times New Roman"/>
          <w:spacing w:val="-6"/>
          <w:sz w:val="22"/>
          <w:szCs w:val="22"/>
        </w:rPr>
        <w:t>Z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bi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>er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ani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6C3B2A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uwa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g</w:t>
      </w:r>
      <w:r w:rsidRPr="006C3B2A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>do</w:t>
      </w:r>
      <w:r w:rsidRPr="006C3B2A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p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ro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j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k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t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u</w:t>
      </w:r>
      <w:r w:rsidRPr="006C3B2A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>planu</w:t>
      </w:r>
    </w:p>
    <w:p w:rsidR="006C3B2A" w:rsidRPr="006C3B2A" w:rsidRDefault="005F0DDB" w:rsidP="006C3B2A">
      <w:pPr>
        <w:pStyle w:val="Tekstpodstawowy"/>
        <w:kinsoku w:val="0"/>
        <w:overflowPunct w:val="0"/>
        <w:spacing w:before="63" w:line="260" w:lineRule="exact"/>
        <w:ind w:left="112" w:right="116"/>
        <w:jc w:val="both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Od</w:t>
      </w:r>
      <w:r w:rsidRPr="006C3B2A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dnia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sz w:val="22"/>
          <w:szCs w:val="22"/>
        </w:rPr>
        <w:t>od dnia</w:t>
      </w:r>
      <w:r w:rsidR="006C3B2A"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bCs/>
          <w:sz w:val="22"/>
          <w:szCs w:val="22"/>
        </w:rPr>
        <w:t xml:space="preserve">22.07.2024 r. </w:t>
      </w:r>
      <w:r w:rsidR="006C3B2A" w:rsidRPr="006C3B2A">
        <w:rPr>
          <w:rFonts w:ascii="Times New Roman" w:hAnsi="Times New Roman" w:cs="Times New Roman"/>
          <w:sz w:val="22"/>
          <w:szCs w:val="22"/>
        </w:rPr>
        <w:t>do </w:t>
      </w:r>
      <w:r w:rsidR="006C3B2A" w:rsidRPr="006C3B2A">
        <w:rPr>
          <w:rFonts w:ascii="Times New Roman" w:hAnsi="Times New Roman" w:cs="Times New Roman"/>
          <w:bCs/>
          <w:sz w:val="22"/>
          <w:szCs w:val="22"/>
        </w:rPr>
        <w:t>dnia 20.08.2024 r.</w:t>
      </w:r>
      <w:r w:rsidR="006C3B2A" w:rsidRPr="006C3B2A">
        <w:rPr>
          <w:rFonts w:ascii="Arial" w:hAnsi="Arial" w:cs="Arial"/>
          <w:bCs/>
          <w:sz w:val="20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zbierane</w:t>
      </w:r>
      <w:r w:rsidRPr="006C3B2A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były</w:t>
      </w:r>
      <w:r w:rsidRPr="006C3B2A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uwagi</w:t>
      </w:r>
      <w:r w:rsidRPr="006C3B2A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do</w:t>
      </w:r>
      <w:r w:rsidRPr="006C3B2A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projektu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miejscowego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planu</w:t>
      </w:r>
      <w:r w:rsidRPr="006C3B2A">
        <w:rPr>
          <w:rFonts w:ascii="Times New Roman" w:hAnsi="Times New Roman" w:cs="Times New Roman"/>
          <w:spacing w:val="5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zagospodarowania</w:t>
      </w:r>
      <w:r w:rsidRPr="006C3B2A">
        <w:rPr>
          <w:rFonts w:ascii="Times New Roman" w:hAnsi="Times New Roman" w:cs="Times New Roman"/>
          <w:spacing w:val="51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przestrzennego </w:t>
      </w:r>
      <w:r w:rsidR="006C3B2A" w:rsidRPr="006C3B2A">
        <w:rPr>
          <w:rFonts w:ascii="Times New Roman" w:hAnsi="Times New Roman" w:cs="Times New Roman"/>
          <w:sz w:val="22"/>
          <w:szCs w:val="22"/>
        </w:rPr>
        <w:t>dla działek położonych w części obrębu geodezyjnego Stare Bolity, gmina Miłakowo</w:t>
      </w:r>
      <w:r w:rsidR="006C3B2A" w:rsidRPr="006C3B2A">
        <w:rPr>
          <w:rFonts w:ascii="Times New Roman" w:hAnsi="Times New Roman" w:cs="Times New Roman"/>
          <w:spacing w:val="51"/>
          <w:sz w:val="22"/>
          <w:szCs w:val="22"/>
        </w:rPr>
        <w:t>.</w:t>
      </w:r>
    </w:p>
    <w:p w:rsidR="006C3B2A" w:rsidRPr="006C3B2A" w:rsidRDefault="006C3B2A" w:rsidP="006C3B2A">
      <w:pPr>
        <w:pStyle w:val="Tekstpodstawowy"/>
        <w:kinsoku w:val="0"/>
        <w:overflowPunct w:val="0"/>
        <w:spacing w:before="2" w:line="265" w:lineRule="exact"/>
        <w:ind w:left="679" w:firstLine="0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 xml:space="preserve">Uwagi do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prognozy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oddziaływania</w:t>
      </w:r>
      <w:r w:rsidRPr="006C3B2A">
        <w:rPr>
          <w:rFonts w:ascii="Times New Roman" w:hAnsi="Times New Roman" w:cs="Times New Roman"/>
          <w:sz w:val="22"/>
          <w:szCs w:val="22"/>
        </w:rPr>
        <w:t xml:space="preserve"> na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środowisko</w:t>
      </w:r>
      <w:r w:rsidRPr="006C3B2A">
        <w:rPr>
          <w:rFonts w:ascii="Times New Roman" w:hAnsi="Times New Roman" w:cs="Times New Roman"/>
          <w:sz w:val="22"/>
          <w:szCs w:val="22"/>
        </w:rPr>
        <w:t xml:space="preserve"> można było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składać:</w:t>
      </w:r>
    </w:p>
    <w:p w:rsidR="006C3B2A" w:rsidRPr="006C3B2A" w:rsidRDefault="006C3B2A" w:rsidP="006C3B2A">
      <w:pPr>
        <w:pStyle w:val="Tekstpodstawowy"/>
        <w:numPr>
          <w:ilvl w:val="2"/>
          <w:numId w:val="8"/>
        </w:numPr>
        <w:tabs>
          <w:tab w:val="left" w:pos="541"/>
        </w:tabs>
        <w:kinsoku w:val="0"/>
        <w:overflowPunct w:val="0"/>
        <w:spacing w:line="259" w:lineRule="exact"/>
        <w:ind w:hanging="360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formie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papierowej:</w:t>
      </w:r>
    </w:p>
    <w:p w:rsidR="006C3B2A" w:rsidRPr="006C3B2A" w:rsidRDefault="006C3B2A" w:rsidP="006C3B2A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before="1" w:line="232" w:lineRule="auto"/>
        <w:ind w:right="118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Urzędzie</w:t>
      </w:r>
      <w:r w:rsidRPr="006C3B2A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Miejskim w Miłakowie</w:t>
      </w:r>
      <w:r w:rsidRPr="006C3B2A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godzinach</w:t>
      </w:r>
      <w:r w:rsidRPr="006C3B2A">
        <w:rPr>
          <w:rFonts w:ascii="Times New Roman" w:hAnsi="Times New Roman" w:cs="Times New Roman"/>
          <w:spacing w:val="7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pracy Urzędu,</w:t>
      </w:r>
    </w:p>
    <w:p w:rsidR="006C3B2A" w:rsidRPr="006C3B2A" w:rsidRDefault="006C3B2A" w:rsidP="006C3B2A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line="256" w:lineRule="exact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drogą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pocztową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adres: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Urząd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Miejski w Miłakowie</w:t>
      </w:r>
      <w:r w:rsidRPr="006C3B2A">
        <w:rPr>
          <w:rFonts w:ascii="Times New Roman" w:hAnsi="Times New Roman" w:cs="Times New Roman"/>
          <w:sz w:val="22"/>
          <w:szCs w:val="22"/>
        </w:rPr>
        <w:t>,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ul. Olsztyńska 16</w:t>
      </w:r>
      <w:r w:rsidRPr="006C3B2A">
        <w:rPr>
          <w:rFonts w:ascii="Times New Roman" w:hAnsi="Times New Roman" w:cs="Times New Roman"/>
          <w:sz w:val="22"/>
          <w:szCs w:val="22"/>
        </w:rPr>
        <w:t>,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14-310 Miłakowo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;</w:t>
      </w:r>
    </w:p>
    <w:p w:rsidR="006C3B2A" w:rsidRPr="006C3B2A" w:rsidRDefault="006C3B2A" w:rsidP="006C3B2A">
      <w:pPr>
        <w:pStyle w:val="Tekstpodstawowy"/>
        <w:numPr>
          <w:ilvl w:val="2"/>
          <w:numId w:val="8"/>
        </w:numPr>
        <w:tabs>
          <w:tab w:val="left" w:pos="541"/>
        </w:tabs>
        <w:kinsoku w:val="0"/>
        <w:overflowPunct w:val="0"/>
        <w:spacing w:line="260" w:lineRule="exact"/>
        <w:ind w:hanging="360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formie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elektronicznej:</w:t>
      </w:r>
    </w:p>
    <w:p w:rsidR="006C3B2A" w:rsidRPr="006C3B2A" w:rsidRDefault="006C3B2A" w:rsidP="006C3B2A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line="260" w:lineRule="exact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 xml:space="preserve">poprzez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platformę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3B2A">
        <w:rPr>
          <w:rFonts w:ascii="Times New Roman" w:hAnsi="Times New Roman" w:cs="Times New Roman"/>
          <w:spacing w:val="-1"/>
          <w:sz w:val="22"/>
          <w:szCs w:val="22"/>
        </w:rPr>
        <w:t>ePUAP</w:t>
      </w:r>
      <w:proofErr w:type="spellEnd"/>
      <w:r w:rsidRPr="006C3B2A">
        <w:rPr>
          <w:rFonts w:ascii="Times New Roman" w:hAnsi="Times New Roman" w:cs="Times New Roman"/>
          <w:spacing w:val="-1"/>
          <w:sz w:val="22"/>
          <w:szCs w:val="22"/>
        </w:rPr>
        <w:t>,</w:t>
      </w:r>
    </w:p>
    <w:p w:rsidR="006C3B2A" w:rsidRPr="006C3B2A" w:rsidRDefault="006C3B2A" w:rsidP="006C3B2A">
      <w:pPr>
        <w:pStyle w:val="Tekstpodstawowy"/>
        <w:numPr>
          <w:ilvl w:val="3"/>
          <w:numId w:val="8"/>
        </w:numPr>
        <w:tabs>
          <w:tab w:val="left" w:pos="822"/>
        </w:tabs>
        <w:kinsoku w:val="0"/>
        <w:overflowPunct w:val="0"/>
        <w:spacing w:line="265" w:lineRule="exact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pocztą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elektroniczną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adres:</w:t>
      </w:r>
      <w:r w:rsidRPr="006C3B2A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iCs/>
          <w:sz w:val="22"/>
          <w:szCs w:val="22"/>
        </w:rPr>
        <w:t>sekretariat@milakowo.eu</w:t>
      </w:r>
    </w:p>
    <w:p w:rsidR="006C3B2A" w:rsidRPr="006C3B2A" w:rsidRDefault="006C3B2A" w:rsidP="006C3B2A">
      <w:pPr>
        <w:pStyle w:val="Tekstpodstawowy"/>
        <w:kinsoku w:val="0"/>
        <w:overflowPunct w:val="0"/>
        <w:spacing w:before="6" w:line="246" w:lineRule="exact"/>
        <w:ind w:left="540" w:firstLine="0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 xml:space="preserve">-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bez konieczności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opatrywania ich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bezpiecznym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podpisem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elektronicznym;</w:t>
      </w:r>
    </w:p>
    <w:p w:rsidR="006C3B2A" w:rsidRPr="006C3B2A" w:rsidRDefault="006C3B2A" w:rsidP="006C3B2A">
      <w:pPr>
        <w:pStyle w:val="Tekstpodstawowy"/>
        <w:numPr>
          <w:ilvl w:val="2"/>
          <w:numId w:val="8"/>
        </w:numPr>
        <w:tabs>
          <w:tab w:val="left" w:pos="541"/>
        </w:tabs>
        <w:kinsoku w:val="0"/>
        <w:overflowPunct w:val="0"/>
        <w:spacing w:line="263" w:lineRule="exact"/>
        <w:ind w:hanging="360"/>
        <w:rPr>
          <w:rFonts w:ascii="Times New Roman" w:hAnsi="Times New Roman" w:cs="Times New Roman"/>
          <w:spacing w:val="-1"/>
          <w:sz w:val="22"/>
          <w:szCs w:val="22"/>
        </w:rPr>
      </w:pPr>
      <w:r w:rsidRPr="006C3B2A">
        <w:rPr>
          <w:rFonts w:ascii="Times New Roman" w:hAnsi="Times New Roman" w:cs="Times New Roman"/>
          <w:spacing w:val="-1"/>
          <w:sz w:val="22"/>
          <w:szCs w:val="22"/>
        </w:rPr>
        <w:t>ustnie</w:t>
      </w:r>
      <w:r w:rsidRPr="006C3B2A">
        <w:rPr>
          <w:rFonts w:ascii="Times New Roman" w:hAnsi="Times New Roman" w:cs="Times New Roman"/>
          <w:sz w:val="22"/>
          <w:szCs w:val="22"/>
        </w:rPr>
        <w:t xml:space="preserve"> do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protokołu.</w:t>
      </w:r>
    </w:p>
    <w:p w:rsidR="005F0DDB" w:rsidRPr="006C3B2A" w:rsidRDefault="005F0DDB" w:rsidP="005F0DDB">
      <w:pPr>
        <w:pStyle w:val="Tekstpodstawowy"/>
        <w:tabs>
          <w:tab w:val="left" w:pos="1084"/>
          <w:tab w:val="left" w:pos="2852"/>
          <w:tab w:val="left" w:pos="4743"/>
          <w:tab w:val="left" w:pos="6309"/>
          <w:tab w:val="left" w:pos="8180"/>
        </w:tabs>
        <w:kinsoku w:val="0"/>
        <w:overflowPunct w:val="0"/>
        <w:spacing w:before="47" w:line="231" w:lineRule="auto"/>
        <w:ind w:right="110"/>
        <w:jc w:val="both"/>
        <w:rPr>
          <w:rFonts w:ascii="Times New Roman" w:hAnsi="Times New Roman" w:cs="Times New Roman"/>
          <w:spacing w:val="97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Uwagi</w:t>
      </w:r>
      <w:r w:rsidRPr="006C3B2A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do</w:t>
      </w:r>
      <w:r w:rsidRPr="006C3B2A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projektu</w:t>
      </w:r>
      <w:r w:rsidRPr="006C3B2A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planu</w:t>
      </w:r>
      <w:r w:rsidRPr="006C3B2A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należało</w:t>
      </w:r>
      <w:r w:rsidRPr="006C3B2A">
        <w:rPr>
          <w:rFonts w:ascii="Times New Roman" w:hAnsi="Times New Roman" w:cs="Times New Roman"/>
          <w:spacing w:val="2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składać</w:t>
      </w:r>
      <w:r w:rsidRPr="006C3B2A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formularzu</w:t>
      </w:r>
      <w:r w:rsidRPr="006C3B2A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pisma</w:t>
      </w:r>
      <w:r w:rsidRPr="006C3B2A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dotyczącego</w:t>
      </w:r>
      <w:r w:rsidRPr="006C3B2A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aktu</w:t>
      </w:r>
      <w:r w:rsidRPr="006C3B2A">
        <w:rPr>
          <w:rFonts w:ascii="Times New Roman" w:hAnsi="Times New Roman" w:cs="Times New Roman"/>
          <w:spacing w:val="2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planowania</w:t>
      </w:r>
      <w:r w:rsidRPr="006C3B2A">
        <w:rPr>
          <w:rFonts w:ascii="Times New Roman" w:hAnsi="Times New Roman" w:cs="Times New Roman"/>
          <w:spacing w:val="75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przestrzennego,</w:t>
      </w:r>
      <w:r w:rsidRPr="006C3B2A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którego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 xml:space="preserve">wzór </w:t>
      </w:r>
      <w:r w:rsidRPr="006C3B2A"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został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udostępniony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 xml:space="preserve">na </w:t>
      </w:r>
      <w:r w:rsidRPr="006C3B2A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stronie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Biuletynu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Informacji</w:t>
      </w:r>
      <w:r w:rsidRPr="006C3B2A">
        <w:rPr>
          <w:rFonts w:ascii="Times New Roman" w:hAnsi="Times New Roman" w:cs="Times New Roman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 xml:space="preserve">Publicznej, pod adresem </w:t>
      </w:r>
      <w:hyperlink r:id="rId11" w:history="1">
        <w:r w:rsidR="006C3B2A" w:rsidRPr="006C3B2A">
          <w:rPr>
            <w:rStyle w:val="Hipercze"/>
            <w:rFonts w:ascii="Times New Roman" w:hAnsi="Times New Roman" w:cs="Times New Roman"/>
            <w:color w:val="auto"/>
            <w:sz w:val="22"/>
            <w:szCs w:val="22"/>
            <w:u w:val="none"/>
          </w:rPr>
          <w:t>www.bip.milakowo.eu</w:t>
        </w:r>
      </w:hyperlink>
      <w:r w:rsidRPr="006C3B2A">
        <w:rPr>
          <w:rFonts w:ascii="Times New Roman" w:hAnsi="Times New Roman" w:cs="Times New Roman"/>
          <w:sz w:val="22"/>
          <w:szCs w:val="22"/>
        </w:rPr>
        <w:t xml:space="preserve"> w zakładce: </w:t>
      </w:r>
      <w:r w:rsidRPr="006C3B2A">
        <w:rPr>
          <w:rFonts w:ascii="Times New Roman" w:hAnsi="Times New Roman" w:cs="Times New Roman"/>
          <w:bCs/>
          <w:iCs/>
          <w:sz w:val="22"/>
          <w:szCs w:val="22"/>
        </w:rPr>
        <w:t>gospodarka przestrzenna/</w:t>
      </w:r>
      <w:r w:rsidR="006C3B2A">
        <w:rPr>
          <w:rFonts w:ascii="Times New Roman" w:hAnsi="Times New Roman" w:cs="Times New Roman"/>
          <w:bCs/>
          <w:iCs/>
          <w:sz w:val="22"/>
          <w:szCs w:val="22"/>
        </w:rPr>
        <w:t>wnioski</w:t>
      </w:r>
      <w:r w:rsidRPr="006C3B2A">
        <w:rPr>
          <w:rFonts w:ascii="Times New Roman" w:hAnsi="Times New Roman" w:cs="Times New Roman"/>
          <w:bCs/>
          <w:iCs/>
          <w:sz w:val="22"/>
          <w:szCs w:val="22"/>
        </w:rPr>
        <w:t>.</w:t>
      </w:r>
    </w:p>
    <w:p w:rsidR="005F0DDB" w:rsidRPr="006C3B2A" w:rsidRDefault="005F0DDB" w:rsidP="005F0DDB">
      <w:pPr>
        <w:pStyle w:val="Tekstpodstawowy"/>
        <w:kinsoku w:val="0"/>
        <w:overflowPunct w:val="0"/>
        <w:spacing w:line="232" w:lineRule="auto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Celem</w:t>
      </w:r>
      <w:r w:rsidRPr="006C3B2A"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zbierania</w:t>
      </w:r>
      <w:r w:rsidRPr="006C3B2A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uwag</w:t>
      </w:r>
      <w:r w:rsidRPr="006C3B2A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było</w:t>
      </w:r>
      <w:r w:rsidRPr="006C3B2A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poznanie</w:t>
      </w:r>
      <w:r w:rsidRPr="006C3B2A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opinii</w:t>
      </w:r>
      <w:r w:rsidRPr="006C3B2A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interesariuszy</w:t>
      </w:r>
      <w:r w:rsidRPr="006C3B2A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temat</w:t>
      </w:r>
      <w:r w:rsidRPr="006C3B2A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sporządzanego</w:t>
      </w:r>
      <w:r w:rsidRPr="006C3B2A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projektu</w:t>
      </w:r>
      <w:r w:rsidRPr="006C3B2A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>planu</w:t>
      </w:r>
      <w:r w:rsidRPr="006C3B2A">
        <w:rPr>
          <w:rFonts w:ascii="Times New Roman" w:hAnsi="Times New Roman" w:cs="Times New Roman"/>
          <w:spacing w:val="8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oraz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ich</w:t>
      </w:r>
      <w:r w:rsidRPr="006C3B2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propozycji</w:t>
      </w:r>
      <w:r w:rsidRPr="006C3B2A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zmian.</w:t>
      </w:r>
    </w:p>
    <w:p w:rsidR="005F0DDB" w:rsidRPr="006C3B2A" w:rsidRDefault="005F0DDB" w:rsidP="005F0DDB">
      <w:pPr>
        <w:pStyle w:val="Tekstpodstawowy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22"/>
          <w:szCs w:val="22"/>
        </w:rPr>
      </w:pPr>
    </w:p>
    <w:p w:rsidR="005F0DDB" w:rsidRPr="006C3B2A" w:rsidRDefault="005F0DDB" w:rsidP="005F0DDB">
      <w:pPr>
        <w:pStyle w:val="Nagwek1"/>
        <w:numPr>
          <w:ilvl w:val="0"/>
          <w:numId w:val="8"/>
        </w:numPr>
        <w:tabs>
          <w:tab w:val="left" w:pos="478"/>
        </w:tabs>
        <w:kinsoku w:val="0"/>
        <w:overflowPunct w:val="0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13" w:name="bookmark13"/>
      <w:bookmarkEnd w:id="13"/>
      <w:r w:rsidRPr="006C3B2A">
        <w:rPr>
          <w:rFonts w:ascii="Times New Roman" w:hAnsi="Times New Roman" w:cs="Times New Roman"/>
          <w:spacing w:val="-15"/>
          <w:sz w:val="22"/>
          <w:szCs w:val="22"/>
        </w:rPr>
        <w:t>W</w:t>
      </w:r>
      <w:r w:rsidRPr="006C3B2A">
        <w:rPr>
          <w:rFonts w:ascii="Times New Roman" w:hAnsi="Times New Roman" w:cs="Times New Roman"/>
          <w:spacing w:val="-17"/>
          <w:sz w:val="22"/>
          <w:szCs w:val="22"/>
        </w:rPr>
        <w:t>Y</w:t>
      </w:r>
      <w:r w:rsidRPr="006C3B2A">
        <w:rPr>
          <w:rFonts w:ascii="Times New Roman" w:hAnsi="Times New Roman" w:cs="Times New Roman"/>
          <w:spacing w:val="-14"/>
          <w:sz w:val="22"/>
          <w:szCs w:val="22"/>
        </w:rPr>
        <w:t>N</w:t>
      </w:r>
      <w:r w:rsidRPr="006C3B2A">
        <w:rPr>
          <w:rFonts w:ascii="Times New Roman" w:hAnsi="Times New Roman" w:cs="Times New Roman"/>
          <w:spacing w:val="-16"/>
          <w:sz w:val="22"/>
          <w:szCs w:val="22"/>
        </w:rPr>
        <w:t>I</w:t>
      </w:r>
      <w:r w:rsidRPr="006C3B2A">
        <w:rPr>
          <w:rFonts w:ascii="Times New Roman" w:hAnsi="Times New Roman" w:cs="Times New Roman"/>
          <w:spacing w:val="-18"/>
          <w:sz w:val="22"/>
          <w:szCs w:val="22"/>
        </w:rPr>
        <w:t>K</w:t>
      </w:r>
      <w:r w:rsidRPr="006C3B2A">
        <w:rPr>
          <w:rFonts w:ascii="Times New Roman" w:hAnsi="Times New Roman" w:cs="Times New Roman"/>
          <w:sz w:val="22"/>
          <w:szCs w:val="22"/>
        </w:rPr>
        <w:t>I</w:t>
      </w:r>
      <w:r w:rsidRPr="006C3B2A"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20"/>
          <w:sz w:val="22"/>
          <w:szCs w:val="22"/>
        </w:rPr>
        <w:t>K</w:t>
      </w:r>
      <w:r w:rsidRPr="006C3B2A">
        <w:rPr>
          <w:rFonts w:ascii="Times New Roman" w:hAnsi="Times New Roman" w:cs="Times New Roman"/>
          <w:spacing w:val="-16"/>
          <w:sz w:val="22"/>
          <w:szCs w:val="22"/>
        </w:rPr>
        <w:t>O</w:t>
      </w:r>
      <w:r w:rsidRPr="006C3B2A">
        <w:rPr>
          <w:rFonts w:ascii="Times New Roman" w:hAnsi="Times New Roman" w:cs="Times New Roman"/>
          <w:spacing w:val="-14"/>
          <w:sz w:val="22"/>
          <w:szCs w:val="22"/>
        </w:rPr>
        <w:t>N</w:t>
      </w:r>
      <w:r w:rsidRPr="006C3B2A">
        <w:rPr>
          <w:rFonts w:ascii="Times New Roman" w:hAnsi="Times New Roman" w:cs="Times New Roman"/>
          <w:spacing w:val="-16"/>
          <w:sz w:val="22"/>
          <w:szCs w:val="22"/>
        </w:rPr>
        <w:t>S</w:t>
      </w:r>
      <w:r w:rsidRPr="006C3B2A">
        <w:rPr>
          <w:rFonts w:ascii="Times New Roman" w:hAnsi="Times New Roman" w:cs="Times New Roman"/>
          <w:spacing w:val="-15"/>
          <w:sz w:val="22"/>
          <w:szCs w:val="22"/>
        </w:rPr>
        <w:t>U</w:t>
      </w:r>
      <w:r w:rsidRPr="006C3B2A">
        <w:rPr>
          <w:rFonts w:ascii="Times New Roman" w:hAnsi="Times New Roman" w:cs="Times New Roman"/>
          <w:spacing w:val="-20"/>
          <w:sz w:val="22"/>
          <w:szCs w:val="22"/>
        </w:rPr>
        <w:t>L</w:t>
      </w:r>
      <w:r w:rsidRPr="006C3B2A">
        <w:rPr>
          <w:rFonts w:ascii="Times New Roman" w:hAnsi="Times New Roman" w:cs="Times New Roman"/>
          <w:spacing w:val="-40"/>
          <w:sz w:val="22"/>
          <w:szCs w:val="22"/>
        </w:rPr>
        <w:t>T</w:t>
      </w:r>
      <w:r w:rsidRPr="006C3B2A">
        <w:rPr>
          <w:rFonts w:ascii="Times New Roman" w:hAnsi="Times New Roman" w:cs="Times New Roman"/>
          <w:spacing w:val="-17"/>
          <w:sz w:val="22"/>
          <w:szCs w:val="22"/>
        </w:rPr>
        <w:t>A</w:t>
      </w:r>
      <w:r w:rsidRPr="006C3B2A">
        <w:rPr>
          <w:rFonts w:ascii="Times New Roman" w:hAnsi="Times New Roman" w:cs="Times New Roman"/>
          <w:spacing w:val="-15"/>
          <w:sz w:val="22"/>
          <w:szCs w:val="22"/>
        </w:rPr>
        <w:t>CJ</w:t>
      </w:r>
      <w:r w:rsidRPr="006C3B2A">
        <w:rPr>
          <w:rFonts w:ascii="Times New Roman" w:hAnsi="Times New Roman" w:cs="Times New Roman"/>
          <w:sz w:val="22"/>
          <w:szCs w:val="22"/>
        </w:rPr>
        <w:t>I</w:t>
      </w:r>
      <w:r w:rsidRPr="006C3B2A">
        <w:rPr>
          <w:rFonts w:ascii="Times New Roman" w:hAnsi="Times New Roman" w:cs="Times New Roman"/>
          <w:spacing w:val="-3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4"/>
          <w:sz w:val="22"/>
          <w:szCs w:val="22"/>
        </w:rPr>
        <w:t>S</w:t>
      </w:r>
      <w:r w:rsidRPr="006C3B2A">
        <w:rPr>
          <w:rFonts w:ascii="Times New Roman" w:hAnsi="Times New Roman" w:cs="Times New Roman"/>
          <w:spacing w:val="-17"/>
          <w:sz w:val="22"/>
          <w:szCs w:val="22"/>
        </w:rPr>
        <w:t>P</w:t>
      </w:r>
      <w:r w:rsidRPr="006C3B2A">
        <w:rPr>
          <w:rFonts w:ascii="Times New Roman" w:hAnsi="Times New Roman" w:cs="Times New Roman"/>
          <w:spacing w:val="-14"/>
          <w:sz w:val="22"/>
          <w:szCs w:val="22"/>
        </w:rPr>
        <w:t>O</w:t>
      </w:r>
      <w:r w:rsidRPr="006C3B2A">
        <w:rPr>
          <w:rFonts w:ascii="Times New Roman" w:hAnsi="Times New Roman" w:cs="Times New Roman"/>
          <w:spacing w:val="-18"/>
          <w:sz w:val="22"/>
          <w:szCs w:val="22"/>
        </w:rPr>
        <w:t>Ł</w:t>
      </w:r>
      <w:r w:rsidRPr="006C3B2A">
        <w:rPr>
          <w:rFonts w:ascii="Times New Roman" w:hAnsi="Times New Roman" w:cs="Times New Roman"/>
          <w:spacing w:val="-15"/>
          <w:sz w:val="22"/>
          <w:szCs w:val="22"/>
        </w:rPr>
        <w:t>E</w:t>
      </w:r>
      <w:r w:rsidRPr="006C3B2A">
        <w:rPr>
          <w:rFonts w:ascii="Times New Roman" w:hAnsi="Times New Roman" w:cs="Times New Roman"/>
          <w:spacing w:val="-18"/>
          <w:sz w:val="22"/>
          <w:szCs w:val="22"/>
        </w:rPr>
        <w:t>C</w:t>
      </w:r>
      <w:r w:rsidRPr="006C3B2A">
        <w:rPr>
          <w:rFonts w:ascii="Times New Roman" w:hAnsi="Times New Roman" w:cs="Times New Roman"/>
          <w:spacing w:val="-15"/>
          <w:sz w:val="22"/>
          <w:szCs w:val="22"/>
        </w:rPr>
        <w:t>Z</w:t>
      </w:r>
      <w:r w:rsidRPr="006C3B2A">
        <w:rPr>
          <w:rFonts w:ascii="Times New Roman" w:hAnsi="Times New Roman" w:cs="Times New Roman"/>
          <w:spacing w:val="-17"/>
          <w:sz w:val="22"/>
          <w:szCs w:val="22"/>
        </w:rPr>
        <w:t>N</w:t>
      </w:r>
      <w:r w:rsidRPr="006C3B2A">
        <w:rPr>
          <w:rFonts w:ascii="Times New Roman" w:hAnsi="Times New Roman" w:cs="Times New Roman"/>
          <w:spacing w:val="-24"/>
          <w:sz w:val="22"/>
          <w:szCs w:val="22"/>
        </w:rPr>
        <w:t>Y</w:t>
      </w:r>
      <w:r w:rsidRPr="006C3B2A">
        <w:rPr>
          <w:rFonts w:ascii="Times New Roman" w:hAnsi="Times New Roman" w:cs="Times New Roman"/>
          <w:spacing w:val="-15"/>
          <w:sz w:val="22"/>
          <w:szCs w:val="22"/>
        </w:rPr>
        <w:t>C</w:t>
      </w:r>
      <w:r w:rsidRPr="006C3B2A">
        <w:rPr>
          <w:rFonts w:ascii="Times New Roman" w:hAnsi="Times New Roman" w:cs="Times New Roman"/>
          <w:sz w:val="22"/>
          <w:szCs w:val="22"/>
        </w:rPr>
        <w:t>H</w:t>
      </w:r>
    </w:p>
    <w:p w:rsidR="005F0DDB" w:rsidRPr="006C3B2A" w:rsidRDefault="005F0DDB" w:rsidP="005F0DDB">
      <w:pPr>
        <w:pStyle w:val="Nagwek2"/>
        <w:numPr>
          <w:ilvl w:val="1"/>
          <w:numId w:val="8"/>
        </w:numPr>
        <w:tabs>
          <w:tab w:val="left" w:pos="478"/>
        </w:tabs>
        <w:kinsoku w:val="0"/>
        <w:overflowPunct w:val="0"/>
        <w:spacing w:before="120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14" w:name="bookmark14"/>
      <w:bookmarkEnd w:id="14"/>
      <w:r w:rsidRPr="006C3B2A">
        <w:rPr>
          <w:rFonts w:ascii="Times New Roman" w:hAnsi="Times New Roman" w:cs="Times New Roman"/>
          <w:spacing w:val="-5"/>
          <w:sz w:val="22"/>
          <w:szCs w:val="22"/>
        </w:rPr>
        <w:t>Sp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>ot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kani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>e</w:t>
      </w:r>
      <w:r w:rsidRPr="006C3B2A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>ot</w:t>
      </w:r>
      <w:r w:rsidRPr="006C3B2A">
        <w:rPr>
          <w:rFonts w:ascii="Times New Roman" w:hAnsi="Times New Roman" w:cs="Times New Roman"/>
          <w:spacing w:val="-5"/>
          <w:sz w:val="22"/>
          <w:szCs w:val="22"/>
        </w:rPr>
        <w:t>wa</w:t>
      </w:r>
      <w:r w:rsidRPr="006C3B2A">
        <w:rPr>
          <w:rFonts w:ascii="Times New Roman" w:hAnsi="Times New Roman" w:cs="Times New Roman"/>
          <w:spacing w:val="-6"/>
          <w:sz w:val="22"/>
          <w:szCs w:val="22"/>
        </w:rPr>
        <w:t>rte</w:t>
      </w:r>
    </w:p>
    <w:p w:rsidR="005F0DDB" w:rsidRPr="00A958AC" w:rsidRDefault="005F0DDB" w:rsidP="005F0DDB">
      <w:pPr>
        <w:pStyle w:val="Tekstpodstawowy"/>
        <w:kinsoku w:val="0"/>
        <w:overflowPunct w:val="0"/>
        <w:spacing w:before="61"/>
        <w:ind w:right="118"/>
        <w:rPr>
          <w:rFonts w:ascii="Times New Roman" w:hAnsi="Times New Roman" w:cs="Times New Roman"/>
          <w:sz w:val="22"/>
          <w:szCs w:val="22"/>
        </w:rPr>
      </w:pPr>
      <w:r w:rsidRPr="006C3B2A">
        <w:rPr>
          <w:rFonts w:ascii="Times New Roman" w:hAnsi="Times New Roman" w:cs="Times New Roman"/>
          <w:sz w:val="22"/>
          <w:szCs w:val="22"/>
        </w:rPr>
        <w:t>Z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uwagi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fakt,</w:t>
      </w:r>
      <w:r w:rsidRPr="006C3B2A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iż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na</w:t>
      </w:r>
      <w:r w:rsidRPr="006C3B2A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spotkanie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otwarte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nie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przybył</w:t>
      </w:r>
      <w:r w:rsidRPr="006C3B2A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z w:val="22"/>
          <w:szCs w:val="22"/>
        </w:rPr>
        <w:t>żaden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="00A958AC">
        <w:rPr>
          <w:rFonts w:ascii="Times New Roman" w:hAnsi="Times New Roman" w:cs="Times New Roman"/>
          <w:sz w:val="22"/>
          <w:szCs w:val="22"/>
        </w:rPr>
        <w:t>interesariusz</w:t>
      </w:r>
      <w:r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="006C3B2A" w:rsidRPr="006C3B2A">
        <w:rPr>
          <w:rFonts w:ascii="Times New Roman" w:hAnsi="Times New Roman" w:cs="Times New Roman"/>
          <w:spacing w:val="12"/>
          <w:sz w:val="22"/>
          <w:szCs w:val="22"/>
        </w:rPr>
        <w:t xml:space="preserve">oraz żaden interesariusz nie dołączył do dyskusji </w:t>
      </w:r>
      <w:r w:rsidRPr="006C3B2A">
        <w:rPr>
          <w:rFonts w:ascii="Times New Roman" w:hAnsi="Times New Roman" w:cs="Times New Roman"/>
          <w:sz w:val="22"/>
          <w:szCs w:val="22"/>
        </w:rPr>
        <w:t>nie</w:t>
      </w:r>
      <w:r w:rsidRPr="006C3B2A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uzyskano</w:t>
      </w:r>
      <w:r w:rsidRPr="006C3B2A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żadnych</w:t>
      </w:r>
      <w:r w:rsidRPr="006C3B2A">
        <w:rPr>
          <w:rFonts w:ascii="Times New Roman" w:hAnsi="Times New Roman" w:cs="Times New Roman"/>
          <w:spacing w:val="73"/>
          <w:sz w:val="22"/>
          <w:szCs w:val="22"/>
        </w:rPr>
        <w:t xml:space="preserve"> </w:t>
      </w:r>
      <w:r w:rsidRPr="006C3B2A">
        <w:rPr>
          <w:rFonts w:ascii="Times New Roman" w:hAnsi="Times New Roman" w:cs="Times New Roman"/>
          <w:spacing w:val="-1"/>
          <w:sz w:val="22"/>
          <w:szCs w:val="22"/>
        </w:rPr>
        <w:t>uwag</w:t>
      </w:r>
      <w:r w:rsidR="006C3B2A">
        <w:rPr>
          <w:rFonts w:ascii="Times New Roman" w:hAnsi="Times New Roman" w:cs="Times New Roman"/>
          <w:spacing w:val="-1"/>
          <w:sz w:val="22"/>
          <w:szCs w:val="22"/>
        </w:rPr>
        <w:t xml:space="preserve"> podczas spotkania </w:t>
      </w:r>
      <w:r w:rsidR="00A958AC" w:rsidRPr="00A958AC">
        <w:rPr>
          <w:rFonts w:ascii="Times New Roman" w:hAnsi="Times New Roman" w:cs="Times New Roman"/>
          <w:spacing w:val="-1"/>
          <w:sz w:val="22"/>
          <w:szCs w:val="22"/>
        </w:rPr>
        <w:t>otwartego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.</w:t>
      </w:r>
    </w:p>
    <w:p w:rsidR="005F0DDB" w:rsidRPr="00A958AC" w:rsidRDefault="005F0DDB" w:rsidP="005F0DDB">
      <w:pPr>
        <w:pStyle w:val="Nagwek2"/>
        <w:numPr>
          <w:ilvl w:val="1"/>
          <w:numId w:val="8"/>
        </w:numPr>
        <w:tabs>
          <w:tab w:val="left" w:pos="478"/>
        </w:tabs>
        <w:kinsoku w:val="0"/>
        <w:overflowPunct w:val="0"/>
        <w:spacing w:before="121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15" w:name="bookmark15"/>
      <w:bookmarkEnd w:id="15"/>
      <w:r w:rsidRPr="00A958AC">
        <w:rPr>
          <w:rFonts w:ascii="Times New Roman" w:hAnsi="Times New Roman" w:cs="Times New Roman"/>
          <w:spacing w:val="-5"/>
          <w:sz w:val="22"/>
          <w:szCs w:val="22"/>
        </w:rPr>
        <w:t>Dyżury</w:t>
      </w:r>
      <w:r w:rsidRPr="00A958AC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projektanta</w:t>
      </w:r>
    </w:p>
    <w:p w:rsidR="00A958AC" w:rsidRPr="00A958AC" w:rsidRDefault="00A958AC" w:rsidP="00A958AC">
      <w:pPr>
        <w:pStyle w:val="Tekstpodstawowy"/>
        <w:kinsoku w:val="0"/>
        <w:overflowPunct w:val="0"/>
        <w:spacing w:before="61"/>
        <w:ind w:right="118" w:firstLine="591"/>
        <w:rPr>
          <w:rFonts w:ascii="Times New Roman" w:hAnsi="Times New Roman" w:cs="Times New Roman"/>
          <w:sz w:val="22"/>
          <w:szCs w:val="22"/>
        </w:rPr>
      </w:pPr>
      <w:bookmarkStart w:id="16" w:name="bookmark16"/>
      <w:bookmarkEnd w:id="16"/>
      <w:r w:rsidRPr="00A958AC">
        <w:rPr>
          <w:rFonts w:ascii="Times New Roman" w:hAnsi="Times New Roman" w:cs="Times New Roman"/>
          <w:sz w:val="22"/>
          <w:szCs w:val="22"/>
        </w:rPr>
        <w:t>Z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uwagi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na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fakt,</w:t>
      </w:r>
      <w:r w:rsidRPr="00A958AC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iż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na</w:t>
      </w:r>
      <w:r w:rsidRPr="00A958AC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dyżur projektanta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nie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przybył</w:t>
      </w:r>
      <w:r w:rsidRPr="00A958AC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żaden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interesariusz</w:t>
      </w:r>
      <w:r w:rsidRPr="00A958AC">
        <w:rPr>
          <w:rFonts w:ascii="Times New Roman" w:hAnsi="Times New Roman" w:cs="Times New Roman"/>
          <w:spacing w:val="12"/>
          <w:sz w:val="22"/>
          <w:szCs w:val="22"/>
        </w:rPr>
        <w:t xml:space="preserve"> oraz żaden interesariusz nie dołączył do dyskusji </w:t>
      </w:r>
      <w:r w:rsidRPr="00A958AC">
        <w:rPr>
          <w:rFonts w:ascii="Times New Roman" w:hAnsi="Times New Roman" w:cs="Times New Roman"/>
          <w:sz w:val="22"/>
          <w:szCs w:val="22"/>
        </w:rPr>
        <w:t>nie</w:t>
      </w:r>
      <w:r w:rsidRPr="00A958AC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uzyskano</w:t>
      </w:r>
      <w:r w:rsidRPr="00A958AC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żadnych</w:t>
      </w:r>
      <w:r w:rsidRPr="00A958AC">
        <w:rPr>
          <w:rFonts w:ascii="Times New Roman" w:hAnsi="Times New Roman" w:cs="Times New Roman"/>
          <w:spacing w:val="73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uwag podczas dyżuru projektanta.</w:t>
      </w:r>
    </w:p>
    <w:p w:rsidR="005F0DDB" w:rsidRPr="00A958AC" w:rsidRDefault="005F0DDB" w:rsidP="005F0DDB">
      <w:pPr>
        <w:pStyle w:val="Nagwek2"/>
        <w:numPr>
          <w:ilvl w:val="1"/>
          <w:numId w:val="8"/>
        </w:numPr>
        <w:tabs>
          <w:tab w:val="left" w:pos="478"/>
        </w:tabs>
        <w:kinsoku w:val="0"/>
        <w:overflowPunct w:val="0"/>
        <w:spacing w:before="117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A958AC">
        <w:rPr>
          <w:rFonts w:ascii="Times New Roman" w:hAnsi="Times New Roman" w:cs="Times New Roman"/>
          <w:spacing w:val="-4"/>
          <w:sz w:val="22"/>
          <w:szCs w:val="22"/>
        </w:rPr>
        <w:t>Uwagi</w:t>
      </w:r>
      <w:r w:rsidRPr="00A958AC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i</w:t>
      </w:r>
      <w:r w:rsidRPr="00A958AC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wnioski</w:t>
      </w:r>
      <w:r w:rsidRPr="00A958AC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2"/>
          <w:sz w:val="22"/>
          <w:szCs w:val="22"/>
        </w:rPr>
        <w:t>do</w:t>
      </w:r>
      <w:r w:rsidRPr="00A958AC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5"/>
          <w:sz w:val="22"/>
          <w:szCs w:val="22"/>
        </w:rPr>
        <w:t>prognozy</w:t>
      </w:r>
      <w:r w:rsidRPr="00A958AC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5"/>
          <w:sz w:val="22"/>
          <w:szCs w:val="22"/>
        </w:rPr>
        <w:t>oddziaływania</w:t>
      </w:r>
      <w:r w:rsidRPr="00A958AC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3"/>
          <w:sz w:val="22"/>
          <w:szCs w:val="22"/>
        </w:rPr>
        <w:t>na</w:t>
      </w:r>
      <w:r w:rsidRPr="00A958AC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środowisko</w:t>
      </w:r>
    </w:p>
    <w:p w:rsidR="005F0DDB" w:rsidRPr="00A958AC" w:rsidRDefault="005F0DDB" w:rsidP="005F0DDB">
      <w:pPr>
        <w:pStyle w:val="Tekstpodstawowy"/>
        <w:kinsoku w:val="0"/>
        <w:overflowPunct w:val="0"/>
        <w:spacing w:before="61"/>
        <w:ind w:left="683" w:firstLine="0"/>
        <w:rPr>
          <w:rFonts w:ascii="Times New Roman" w:hAnsi="Times New Roman" w:cs="Times New Roman"/>
          <w:spacing w:val="-1"/>
          <w:sz w:val="22"/>
          <w:szCs w:val="22"/>
        </w:rPr>
      </w:pPr>
      <w:r w:rsidRPr="00A958AC">
        <w:rPr>
          <w:rFonts w:ascii="Times New Roman" w:hAnsi="Times New Roman" w:cs="Times New Roman"/>
          <w:sz w:val="22"/>
          <w:szCs w:val="22"/>
        </w:rPr>
        <w:t>W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 xml:space="preserve"> wyznaczonym</w:t>
      </w:r>
      <w:r w:rsidRPr="00A958AC">
        <w:rPr>
          <w:rFonts w:ascii="Times New Roman" w:hAnsi="Times New Roman" w:cs="Times New Roman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terminie</w:t>
      </w:r>
      <w:r w:rsidRPr="00A958A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z w:val="22"/>
          <w:szCs w:val="22"/>
        </w:rPr>
        <w:t>nie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 xml:space="preserve"> został złożony</w:t>
      </w:r>
      <w:r w:rsidRPr="00A958AC">
        <w:rPr>
          <w:rFonts w:ascii="Times New Roman" w:hAnsi="Times New Roman" w:cs="Times New Roman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żaden</w:t>
      </w:r>
      <w:r w:rsidRPr="00A958A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 xml:space="preserve">wniosek </w:t>
      </w:r>
      <w:r w:rsidRPr="00A958AC">
        <w:rPr>
          <w:rFonts w:ascii="Times New Roman" w:hAnsi="Times New Roman" w:cs="Times New Roman"/>
          <w:sz w:val="22"/>
          <w:szCs w:val="22"/>
        </w:rPr>
        <w:t>czy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 xml:space="preserve"> uwaga.</w:t>
      </w:r>
    </w:p>
    <w:p w:rsidR="005F0DDB" w:rsidRPr="00A958AC" w:rsidRDefault="005F0DDB" w:rsidP="005F0DDB">
      <w:pPr>
        <w:pStyle w:val="Nagwek2"/>
        <w:numPr>
          <w:ilvl w:val="1"/>
          <w:numId w:val="8"/>
        </w:numPr>
        <w:tabs>
          <w:tab w:val="left" w:pos="478"/>
        </w:tabs>
        <w:kinsoku w:val="0"/>
        <w:overflowPunct w:val="0"/>
        <w:spacing w:before="119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17" w:name="bookmark17"/>
      <w:bookmarkEnd w:id="17"/>
      <w:r w:rsidRPr="00A958AC">
        <w:rPr>
          <w:rFonts w:ascii="Times New Roman" w:hAnsi="Times New Roman" w:cs="Times New Roman"/>
          <w:spacing w:val="-4"/>
          <w:sz w:val="22"/>
          <w:szCs w:val="22"/>
        </w:rPr>
        <w:t>Uwa</w:t>
      </w:r>
      <w:r w:rsidRPr="00A958AC">
        <w:rPr>
          <w:rFonts w:ascii="Times New Roman" w:hAnsi="Times New Roman" w:cs="Times New Roman"/>
          <w:spacing w:val="-5"/>
          <w:sz w:val="22"/>
          <w:szCs w:val="22"/>
        </w:rPr>
        <w:t>g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i</w:t>
      </w:r>
      <w:r w:rsidRPr="00A958AC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3"/>
          <w:sz w:val="22"/>
          <w:szCs w:val="22"/>
        </w:rPr>
        <w:t>do</w:t>
      </w:r>
      <w:r w:rsidRPr="00A958AC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p</w:t>
      </w:r>
      <w:r w:rsidRPr="00A958AC">
        <w:rPr>
          <w:rFonts w:ascii="Times New Roman" w:hAnsi="Times New Roman" w:cs="Times New Roman"/>
          <w:spacing w:val="-5"/>
          <w:sz w:val="22"/>
          <w:szCs w:val="22"/>
        </w:rPr>
        <w:t>ro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j</w:t>
      </w:r>
      <w:r w:rsidRPr="00A958AC">
        <w:rPr>
          <w:rFonts w:ascii="Times New Roman" w:hAnsi="Times New Roman" w:cs="Times New Roman"/>
          <w:spacing w:val="-5"/>
          <w:sz w:val="22"/>
          <w:szCs w:val="22"/>
        </w:rPr>
        <w:t>e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k</w:t>
      </w:r>
      <w:r w:rsidRPr="00A958AC">
        <w:rPr>
          <w:rFonts w:ascii="Times New Roman" w:hAnsi="Times New Roman" w:cs="Times New Roman"/>
          <w:spacing w:val="-5"/>
          <w:sz w:val="22"/>
          <w:szCs w:val="22"/>
        </w:rPr>
        <w:t>t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u</w:t>
      </w:r>
      <w:r w:rsidRPr="00A958AC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A958AC">
        <w:rPr>
          <w:rFonts w:ascii="Times New Roman" w:hAnsi="Times New Roman" w:cs="Times New Roman"/>
          <w:spacing w:val="-4"/>
          <w:sz w:val="22"/>
          <w:szCs w:val="22"/>
        </w:rPr>
        <w:t>planu</w:t>
      </w:r>
    </w:p>
    <w:p w:rsidR="005F0DDB" w:rsidRPr="00A958AC" w:rsidRDefault="005F0DDB" w:rsidP="00890C12">
      <w:pPr>
        <w:pStyle w:val="Tekstpodstawowy"/>
        <w:kinsoku w:val="0"/>
        <w:overflowPunct w:val="0"/>
        <w:spacing w:before="64"/>
        <w:ind w:left="683" w:firstLine="0"/>
        <w:rPr>
          <w:rFonts w:ascii="Times New Roman" w:hAnsi="Times New Roman" w:cs="Times New Roman"/>
          <w:spacing w:val="-2"/>
          <w:sz w:val="22"/>
          <w:szCs w:val="22"/>
        </w:rPr>
      </w:pPr>
      <w:r w:rsidRPr="00A958AC">
        <w:rPr>
          <w:rFonts w:ascii="Times New Roman" w:hAnsi="Times New Roman" w:cs="Times New Roman"/>
          <w:sz w:val="22"/>
          <w:szCs w:val="22"/>
        </w:rPr>
        <w:t xml:space="preserve">W 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wyznaczonym</w:t>
      </w:r>
      <w:r w:rsidRPr="00A958AC">
        <w:rPr>
          <w:rFonts w:ascii="Times New Roman" w:hAnsi="Times New Roman" w:cs="Times New Roman"/>
          <w:sz w:val="22"/>
          <w:szCs w:val="22"/>
        </w:rPr>
        <w:t xml:space="preserve"> terminie</w:t>
      </w:r>
      <w:r w:rsidRPr="00A958A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890C12" w:rsidRPr="00A958AC">
        <w:rPr>
          <w:rFonts w:ascii="Times New Roman" w:hAnsi="Times New Roman" w:cs="Times New Roman"/>
          <w:spacing w:val="-2"/>
          <w:sz w:val="22"/>
          <w:szCs w:val="22"/>
        </w:rPr>
        <w:t xml:space="preserve">tj. do dnia </w:t>
      </w:r>
      <w:r w:rsidR="00A958AC" w:rsidRPr="00A958AC">
        <w:rPr>
          <w:rFonts w:ascii="Times New Roman" w:hAnsi="Times New Roman" w:cs="Times New Roman"/>
          <w:spacing w:val="-2"/>
          <w:sz w:val="22"/>
          <w:szCs w:val="22"/>
        </w:rPr>
        <w:t>20</w:t>
      </w:r>
      <w:r w:rsidR="00890C12" w:rsidRPr="00A958AC">
        <w:rPr>
          <w:rFonts w:ascii="Times New Roman" w:hAnsi="Times New Roman" w:cs="Times New Roman"/>
          <w:spacing w:val="-2"/>
          <w:sz w:val="22"/>
          <w:szCs w:val="22"/>
        </w:rPr>
        <w:t xml:space="preserve"> sierpnia 2024 r. </w:t>
      </w:r>
      <w:r w:rsidR="00132D34">
        <w:rPr>
          <w:rFonts w:ascii="Times New Roman" w:hAnsi="Times New Roman" w:cs="Times New Roman"/>
          <w:spacing w:val="-2"/>
          <w:sz w:val="22"/>
          <w:szCs w:val="22"/>
        </w:rPr>
        <w:t xml:space="preserve">nie </w:t>
      </w:r>
      <w:r w:rsidR="00890C12" w:rsidRPr="00A958AC">
        <w:rPr>
          <w:rFonts w:ascii="Times New Roman" w:hAnsi="Times New Roman" w:cs="Times New Roman"/>
          <w:spacing w:val="-2"/>
          <w:sz w:val="22"/>
          <w:szCs w:val="22"/>
        </w:rPr>
        <w:t xml:space="preserve">wpłynęła </w:t>
      </w:r>
      <w:r w:rsidR="00A958AC" w:rsidRPr="00A958AC">
        <w:rPr>
          <w:rFonts w:ascii="Times New Roman" w:hAnsi="Times New Roman" w:cs="Times New Roman"/>
          <w:spacing w:val="-2"/>
          <w:sz w:val="22"/>
          <w:szCs w:val="22"/>
        </w:rPr>
        <w:t>żadna uwaga</w:t>
      </w:r>
      <w:r w:rsidRPr="00A958AC">
        <w:rPr>
          <w:rFonts w:ascii="Times New Roman" w:hAnsi="Times New Roman" w:cs="Times New Roman"/>
          <w:spacing w:val="-1"/>
          <w:sz w:val="22"/>
          <w:szCs w:val="22"/>
        </w:rPr>
        <w:t>.</w:t>
      </w:r>
    </w:p>
    <w:p w:rsidR="005F0DDB" w:rsidRDefault="005F0DDB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  <w:bookmarkStart w:id="18" w:name="_GoBack"/>
      <w:bookmarkEnd w:id="18"/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A958AC" w:rsidRDefault="00A958AC" w:rsidP="006217BF">
      <w:pPr>
        <w:pStyle w:val="Tekstpodstawowy"/>
        <w:kinsoku w:val="0"/>
        <w:overflowPunct w:val="0"/>
        <w:spacing w:before="64"/>
        <w:ind w:left="0" w:firstLine="0"/>
        <w:rPr>
          <w:color w:val="FF0000"/>
          <w:spacing w:val="-1"/>
        </w:rPr>
      </w:pPr>
    </w:p>
    <w:p w:rsidR="005F0DDB" w:rsidRPr="000D04E8" w:rsidRDefault="003D5877" w:rsidP="005F0DDB">
      <w:pPr>
        <w:pStyle w:val="Nagwek1"/>
        <w:numPr>
          <w:ilvl w:val="0"/>
          <w:numId w:val="8"/>
        </w:numPr>
        <w:tabs>
          <w:tab w:val="left" w:pos="475"/>
        </w:tabs>
        <w:kinsoku w:val="0"/>
        <w:overflowPunct w:val="0"/>
        <w:spacing w:before="54"/>
        <w:ind w:left="474" w:hanging="357"/>
        <w:rPr>
          <w:spacing w:val="-15"/>
        </w:rPr>
      </w:pPr>
      <w:bookmarkStart w:id="19" w:name="bookmark18"/>
      <w:bookmarkEnd w:id="19"/>
      <w:r w:rsidRPr="000D04E8">
        <w:rPr>
          <w:spacing w:val="-15"/>
        </w:rPr>
        <w:t>ZA</w:t>
      </w:r>
      <w:r w:rsidR="005F0DDB" w:rsidRPr="000D04E8">
        <w:rPr>
          <w:spacing w:val="-15"/>
        </w:rPr>
        <w:t>ŁĄCZNIKI</w:t>
      </w:r>
    </w:p>
    <w:p w:rsidR="005F0DDB" w:rsidRPr="000D04E8" w:rsidRDefault="005F0DDB" w:rsidP="005F0DDB"/>
    <w:p w:rsidR="005F0DDB" w:rsidRPr="000D04E8" w:rsidRDefault="005F0DDB" w:rsidP="005F0DDB">
      <w:pPr>
        <w:widowControl w:val="0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134" w:hanging="425"/>
      </w:pPr>
      <w:r w:rsidRPr="000D04E8">
        <w:t xml:space="preserve">Skan protokołu ze spotkania otwartego </w:t>
      </w: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0D04E8" w:rsidP="000D04E8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011387" cy="67647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F8DDE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43" cy="677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5F0DDB" w:rsidP="005F0DDB">
      <w:pPr>
        <w:rPr>
          <w:color w:val="FF0000"/>
        </w:rPr>
      </w:pPr>
    </w:p>
    <w:p w:rsidR="005F0DDB" w:rsidRPr="000D04E8" w:rsidRDefault="005F0DDB" w:rsidP="005F0DDB">
      <w:pPr>
        <w:widowControl w:val="0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134" w:hanging="425"/>
      </w:pPr>
      <w:r w:rsidRPr="000D04E8">
        <w:t xml:space="preserve">Protokół z dyżuru projektanta </w:t>
      </w:r>
    </w:p>
    <w:p w:rsidR="006306C4" w:rsidRPr="00E71608" w:rsidRDefault="006306C4" w:rsidP="006306C4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color w:val="FF0000"/>
        </w:rPr>
      </w:pPr>
    </w:p>
    <w:p w:rsidR="005F0DDB" w:rsidRPr="00E71608" w:rsidRDefault="000D04E8" w:rsidP="005F0DDB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083908" cy="6840187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F852B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16" cy="685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5F0DDB" w:rsidP="005F0DDB">
      <w:pPr>
        <w:rPr>
          <w:color w:val="FF0000"/>
        </w:rPr>
      </w:pPr>
    </w:p>
    <w:p w:rsidR="005F0DDB" w:rsidRPr="00E71608" w:rsidRDefault="005F0DDB" w:rsidP="005F0DDB">
      <w:pPr>
        <w:rPr>
          <w:color w:val="FF0000"/>
        </w:rPr>
      </w:pPr>
    </w:p>
    <w:p w:rsidR="005F0DDB" w:rsidRPr="000D04E8" w:rsidRDefault="005F0DDB" w:rsidP="005F0DDB">
      <w:pPr>
        <w:widowControl w:val="0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134" w:hanging="425"/>
      </w:pPr>
      <w:r w:rsidRPr="000D04E8">
        <w:t xml:space="preserve">Skan ogłoszenia /obwieszczenia umieszczonego na tablicach ogłoszeń </w:t>
      </w:r>
    </w:p>
    <w:p w:rsidR="005F0DDB" w:rsidRPr="00E71608" w:rsidRDefault="005F0DDB" w:rsidP="005F0DDB">
      <w:pPr>
        <w:rPr>
          <w:color w:val="FF0000"/>
        </w:rPr>
      </w:pPr>
    </w:p>
    <w:p w:rsidR="000D04E8" w:rsidRDefault="000D04E8" w:rsidP="005F0DDB">
      <w:pPr>
        <w:rPr>
          <w:color w:val="FF0000"/>
        </w:rPr>
      </w:pPr>
    </w:p>
    <w:p w:rsidR="000D04E8" w:rsidRDefault="000D04E8" w:rsidP="000D04E8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4248582" cy="66956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8326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853" cy="67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E8" w:rsidRDefault="000D04E8" w:rsidP="005F0DDB">
      <w:pPr>
        <w:rPr>
          <w:color w:val="FF0000"/>
        </w:rPr>
      </w:pPr>
    </w:p>
    <w:p w:rsidR="000D04E8" w:rsidRDefault="000D04E8" w:rsidP="005F0DDB">
      <w:pPr>
        <w:rPr>
          <w:color w:val="FF0000"/>
        </w:rPr>
      </w:pPr>
    </w:p>
    <w:p w:rsidR="000D04E8" w:rsidRDefault="000D04E8" w:rsidP="005F0DDB">
      <w:pPr>
        <w:rPr>
          <w:color w:val="FF0000"/>
        </w:rPr>
      </w:pPr>
    </w:p>
    <w:p w:rsidR="000D04E8" w:rsidRDefault="000D04E8" w:rsidP="005F0DDB">
      <w:pPr>
        <w:rPr>
          <w:color w:val="FF0000"/>
        </w:rPr>
      </w:pPr>
    </w:p>
    <w:p w:rsidR="000D04E8" w:rsidRDefault="000D04E8" w:rsidP="005F0DDB">
      <w:pPr>
        <w:rPr>
          <w:color w:val="FF0000"/>
        </w:rPr>
      </w:pPr>
    </w:p>
    <w:p w:rsidR="00E4136C" w:rsidRPr="000D04E8" w:rsidRDefault="005F0DDB" w:rsidP="00E4136C">
      <w:pPr>
        <w:widowControl w:val="0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134" w:hanging="425"/>
      </w:pPr>
      <w:r w:rsidRPr="000D04E8">
        <w:t xml:space="preserve">Informacja z BIP </w:t>
      </w:r>
      <w:r w:rsidR="000D04E8">
        <w:t xml:space="preserve">lub </w:t>
      </w:r>
      <w:r w:rsidR="006306C4" w:rsidRPr="000D04E8">
        <w:t xml:space="preserve">strony internetowej </w:t>
      </w:r>
      <w:r w:rsidRPr="000D04E8">
        <w:t xml:space="preserve">dotycząca konsultacji społecznych </w:t>
      </w:r>
    </w:p>
    <w:p w:rsidR="006306C4" w:rsidRPr="00E71608" w:rsidRDefault="006306C4" w:rsidP="006306C4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E71608">
        <w:rPr>
          <w:color w:val="FF0000"/>
        </w:rPr>
        <w:t xml:space="preserve">  </w:t>
      </w: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755923" cy="3786356"/>
            <wp:effectExtent l="0" t="0" r="635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846AD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17" cy="38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drawing>
          <wp:inline distT="0" distB="0" distL="0" distR="0">
            <wp:extent cx="2971618" cy="411480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8C217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84" cy="41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0D04E8" w:rsidRDefault="000D04E8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E4136C" w:rsidRPr="00E71608" w:rsidRDefault="006306C4" w:rsidP="00E4136C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E71608">
        <w:rPr>
          <w:color w:val="FF0000"/>
        </w:rPr>
        <w:t xml:space="preserve">   </w:t>
      </w:r>
    </w:p>
    <w:p w:rsidR="00E4136C" w:rsidRPr="000D04E8" w:rsidRDefault="00E4136C" w:rsidP="00E4136C">
      <w:pPr>
        <w:widowControl w:val="0"/>
        <w:autoSpaceDE w:val="0"/>
        <w:autoSpaceDN w:val="0"/>
        <w:adjustRightInd w:val="0"/>
        <w:spacing w:after="0" w:line="240" w:lineRule="auto"/>
      </w:pPr>
    </w:p>
    <w:p w:rsidR="005F0DDB" w:rsidRPr="000D04E8" w:rsidRDefault="005F0DDB" w:rsidP="00E4136C">
      <w:pPr>
        <w:widowControl w:val="0"/>
        <w:numPr>
          <w:ilvl w:val="3"/>
          <w:numId w:val="8"/>
        </w:numPr>
        <w:autoSpaceDE w:val="0"/>
        <w:autoSpaceDN w:val="0"/>
        <w:adjustRightInd w:val="0"/>
        <w:spacing w:after="0" w:line="240" w:lineRule="auto"/>
        <w:ind w:left="1134" w:hanging="425"/>
      </w:pPr>
      <w:r w:rsidRPr="000D04E8">
        <w:t>Informacja umieszczona w prasie</w:t>
      </w:r>
    </w:p>
    <w:p w:rsidR="005F0DDB" w:rsidRPr="00E71608" w:rsidRDefault="005F0DDB" w:rsidP="00D96EC9">
      <w:pPr>
        <w:pStyle w:val="Tekstpodstawowy"/>
        <w:kinsoku w:val="0"/>
        <w:overflowPunct w:val="0"/>
        <w:ind w:firstLine="0"/>
        <w:jc w:val="center"/>
        <w:rPr>
          <w:color w:val="FF0000"/>
          <w:spacing w:val="-3"/>
        </w:rPr>
      </w:pPr>
    </w:p>
    <w:p w:rsidR="005F0DDB" w:rsidRPr="00E71608" w:rsidRDefault="000D04E8" w:rsidP="00D96EC9">
      <w:pPr>
        <w:pStyle w:val="Tekstpodstawowy"/>
        <w:kinsoku w:val="0"/>
        <w:overflowPunct w:val="0"/>
        <w:ind w:firstLine="0"/>
        <w:jc w:val="center"/>
        <w:rPr>
          <w:color w:val="FF0000"/>
          <w:spacing w:val="-3"/>
        </w:rPr>
      </w:pPr>
      <w:r>
        <w:rPr>
          <w:noProof/>
          <w:color w:val="FF0000"/>
          <w:spacing w:val="-3"/>
        </w:rPr>
        <w:drawing>
          <wp:inline distT="0" distB="0" distL="0" distR="0">
            <wp:extent cx="3365713" cy="6460176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843B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641" cy="64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DB" w:rsidRPr="00E71608" w:rsidRDefault="005F0DDB" w:rsidP="00D96EC9">
      <w:pPr>
        <w:pStyle w:val="Tekstpodstawowy"/>
        <w:kinsoku w:val="0"/>
        <w:overflowPunct w:val="0"/>
        <w:ind w:firstLine="0"/>
        <w:jc w:val="center"/>
        <w:rPr>
          <w:color w:val="FF0000"/>
          <w:spacing w:val="-3"/>
        </w:rPr>
      </w:pPr>
    </w:p>
    <w:p w:rsidR="005F0DDB" w:rsidRPr="00E71608" w:rsidRDefault="005F0DDB" w:rsidP="00D96EC9">
      <w:pPr>
        <w:pStyle w:val="Tekstpodstawowy"/>
        <w:kinsoku w:val="0"/>
        <w:overflowPunct w:val="0"/>
        <w:ind w:firstLine="0"/>
        <w:jc w:val="center"/>
        <w:rPr>
          <w:color w:val="FF0000"/>
          <w:spacing w:val="-3"/>
        </w:rPr>
      </w:pPr>
    </w:p>
    <w:p w:rsidR="00323061" w:rsidRPr="00E71608" w:rsidRDefault="00323061">
      <w:pPr>
        <w:rPr>
          <w:color w:val="FF0000"/>
        </w:rPr>
      </w:pPr>
    </w:p>
    <w:sectPr w:rsidR="00323061" w:rsidRPr="00E71608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C18" w:rsidRDefault="008411FA">
      <w:pPr>
        <w:spacing w:after="0" w:line="240" w:lineRule="auto"/>
      </w:pPr>
      <w:r>
        <w:separator/>
      </w:r>
    </w:p>
  </w:endnote>
  <w:endnote w:type="continuationSeparator" w:id="0">
    <w:p w:rsidR="00C54C18" w:rsidRDefault="00841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3456336"/>
      <w:docPartObj>
        <w:docPartGallery w:val="Page Numbers (Bottom of Page)"/>
        <w:docPartUnique/>
      </w:docPartObj>
    </w:sdtPr>
    <w:sdtContent>
      <w:p w:rsidR="00D54374" w:rsidRDefault="00D5437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90C12" w:rsidRDefault="00890C12">
    <w:pPr>
      <w:pStyle w:val="Tekstpodstawowy"/>
      <w:kinsoku w:val="0"/>
      <w:overflowPunct w:val="0"/>
      <w:spacing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8584500"/>
      <w:docPartObj>
        <w:docPartGallery w:val="Page Numbers (Bottom of Page)"/>
        <w:docPartUnique/>
      </w:docPartObj>
    </w:sdtPr>
    <w:sdtContent>
      <w:p w:rsidR="00D54374" w:rsidRDefault="00D5437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F7D">
          <w:rPr>
            <w:noProof/>
          </w:rPr>
          <w:t>6</w:t>
        </w:r>
        <w:r>
          <w:fldChar w:fldCharType="end"/>
        </w:r>
      </w:p>
    </w:sdtContent>
  </w:sdt>
  <w:p w:rsidR="00890C12" w:rsidRDefault="00890C12">
    <w:pPr>
      <w:pStyle w:val="Tekstpodstawowy"/>
      <w:kinsoku w:val="0"/>
      <w:overflowPunct w:val="0"/>
      <w:spacing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C18" w:rsidRDefault="008411FA">
      <w:pPr>
        <w:spacing w:after="0" w:line="240" w:lineRule="auto"/>
      </w:pPr>
      <w:r>
        <w:separator/>
      </w:r>
    </w:p>
  </w:footnote>
  <w:footnote w:type="continuationSeparator" w:id="0">
    <w:p w:rsidR="00C54C18" w:rsidRDefault="00841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877" w:rsidRDefault="003D5877">
    <w:pPr>
      <w:pStyle w:val="Nagwek"/>
    </w:pPr>
  </w:p>
  <w:p w:rsidR="003D5877" w:rsidRDefault="003D58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713" w:hanging="601"/>
      </w:pPr>
      <w:rPr>
        <w:rFonts w:ascii="Garamond" w:hAnsi="Garamond" w:cs="Garamond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912" w:hanging="600"/>
      </w:pPr>
      <w:rPr>
        <w:rFonts w:ascii="Garamond" w:hAnsi="Garamond" w:cs="Garamond"/>
        <w:b w:val="0"/>
        <w:bCs w:val="0"/>
        <w:w w:val="99"/>
        <w:sz w:val="24"/>
        <w:szCs w:val="24"/>
      </w:rPr>
    </w:lvl>
    <w:lvl w:ilvl="2">
      <w:numFmt w:val="bullet"/>
      <w:lvlText w:val="•"/>
      <w:lvlJc w:val="left"/>
      <w:pPr>
        <w:ind w:left="1889" w:hanging="600"/>
      </w:pPr>
    </w:lvl>
    <w:lvl w:ilvl="3">
      <w:numFmt w:val="bullet"/>
      <w:lvlText w:val="•"/>
      <w:lvlJc w:val="left"/>
      <w:pPr>
        <w:ind w:left="2866" w:hanging="600"/>
      </w:pPr>
    </w:lvl>
    <w:lvl w:ilvl="4">
      <w:numFmt w:val="bullet"/>
      <w:lvlText w:val="•"/>
      <w:lvlJc w:val="left"/>
      <w:pPr>
        <w:ind w:left="3843" w:hanging="600"/>
      </w:pPr>
    </w:lvl>
    <w:lvl w:ilvl="5">
      <w:numFmt w:val="bullet"/>
      <w:lvlText w:val="•"/>
      <w:lvlJc w:val="left"/>
      <w:pPr>
        <w:ind w:left="4820" w:hanging="600"/>
      </w:pPr>
    </w:lvl>
    <w:lvl w:ilvl="6">
      <w:numFmt w:val="bullet"/>
      <w:lvlText w:val="•"/>
      <w:lvlJc w:val="left"/>
      <w:pPr>
        <w:ind w:left="5798" w:hanging="600"/>
      </w:pPr>
    </w:lvl>
    <w:lvl w:ilvl="7">
      <w:numFmt w:val="bullet"/>
      <w:lvlText w:val="•"/>
      <w:lvlJc w:val="left"/>
      <w:pPr>
        <w:ind w:left="6775" w:hanging="600"/>
      </w:pPr>
    </w:lvl>
    <w:lvl w:ilvl="8">
      <w:numFmt w:val="bullet"/>
      <w:lvlText w:val="•"/>
      <w:lvlJc w:val="left"/>
      <w:pPr>
        <w:ind w:left="7752" w:hanging="600"/>
      </w:pPr>
    </w:lvl>
  </w:abstractNum>
  <w:abstractNum w:abstractNumId="1" w15:restartNumberingAfterBreak="0">
    <w:nsid w:val="00000403"/>
    <w:multiLevelType w:val="multilevel"/>
    <w:tmpl w:val="B64E45A6"/>
    <w:lvl w:ilvl="0">
      <w:start w:val="1"/>
      <w:numFmt w:val="decimal"/>
      <w:lvlText w:val="%1."/>
      <w:lvlJc w:val="left"/>
      <w:pPr>
        <w:ind w:left="477" w:hanging="360"/>
      </w:pPr>
      <w:rPr>
        <w:rFonts w:ascii="Garamond" w:hAnsi="Garamond" w:cs="Garamond"/>
        <w:b/>
        <w:bCs/>
        <w:spacing w:val="-16"/>
        <w:sz w:val="28"/>
        <w:szCs w:val="28"/>
      </w:rPr>
    </w:lvl>
    <w:lvl w:ilvl="1">
      <w:start w:val="1"/>
      <w:numFmt w:val="decimal"/>
      <w:lvlText w:val="%1.%2."/>
      <w:lvlJc w:val="left"/>
      <w:pPr>
        <w:ind w:left="477" w:hanging="360"/>
      </w:pPr>
      <w:rPr>
        <w:rFonts w:ascii="Garamond" w:hAnsi="Garamond" w:cs="Garamond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%3)"/>
      <w:lvlJc w:val="left"/>
      <w:pPr>
        <w:ind w:left="540" w:hanging="361"/>
      </w:pPr>
      <w:rPr>
        <w:rFonts w:ascii="Garamond" w:hAnsi="Garamond" w:cs="Garamond"/>
        <w:b w:val="0"/>
        <w:bCs w:val="0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821" w:hanging="281"/>
      </w:pPr>
      <w:rPr>
        <w:rFonts w:ascii="Times New Roman" w:hAnsi="Times New Roman" w:cs="Times New Roman" w:hint="default"/>
        <w:b w:val="0"/>
        <w:bCs w:val="0"/>
        <w:w w:val="99"/>
        <w:sz w:val="24"/>
        <w:szCs w:val="24"/>
      </w:rPr>
    </w:lvl>
    <w:lvl w:ilvl="4">
      <w:numFmt w:val="bullet"/>
      <w:lvlText w:val="•"/>
      <w:lvlJc w:val="left"/>
      <w:pPr>
        <w:ind w:left="821" w:hanging="281"/>
      </w:pPr>
    </w:lvl>
    <w:lvl w:ilvl="5">
      <w:numFmt w:val="bullet"/>
      <w:lvlText w:val="•"/>
      <w:lvlJc w:val="left"/>
      <w:pPr>
        <w:ind w:left="825" w:hanging="281"/>
      </w:pPr>
    </w:lvl>
    <w:lvl w:ilvl="6">
      <w:numFmt w:val="bullet"/>
      <w:lvlText w:val="•"/>
      <w:lvlJc w:val="left"/>
      <w:pPr>
        <w:ind w:left="2577" w:hanging="281"/>
      </w:pPr>
    </w:lvl>
    <w:lvl w:ilvl="7">
      <w:numFmt w:val="bullet"/>
      <w:lvlText w:val="•"/>
      <w:lvlJc w:val="left"/>
      <w:pPr>
        <w:ind w:left="4329" w:hanging="281"/>
      </w:pPr>
    </w:lvl>
    <w:lvl w:ilvl="8">
      <w:numFmt w:val="bullet"/>
      <w:lvlText w:val="•"/>
      <w:lvlJc w:val="left"/>
      <w:pPr>
        <w:ind w:left="6081" w:hanging="28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)"/>
      <w:lvlJc w:val="left"/>
      <w:pPr>
        <w:ind w:left="400" w:hanging="284"/>
      </w:pPr>
      <w:rPr>
        <w:rFonts w:ascii="Garamond" w:hAnsi="Garamond" w:cs="Garamond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333" w:hanging="284"/>
      </w:pPr>
    </w:lvl>
    <w:lvl w:ilvl="2">
      <w:numFmt w:val="bullet"/>
      <w:lvlText w:val="•"/>
      <w:lvlJc w:val="left"/>
      <w:pPr>
        <w:ind w:left="2265" w:hanging="284"/>
      </w:pPr>
    </w:lvl>
    <w:lvl w:ilvl="3">
      <w:numFmt w:val="bullet"/>
      <w:lvlText w:val="•"/>
      <w:lvlJc w:val="left"/>
      <w:pPr>
        <w:ind w:left="3198" w:hanging="284"/>
      </w:pPr>
    </w:lvl>
    <w:lvl w:ilvl="4">
      <w:numFmt w:val="bullet"/>
      <w:lvlText w:val="•"/>
      <w:lvlJc w:val="left"/>
      <w:pPr>
        <w:ind w:left="4130" w:hanging="284"/>
      </w:pPr>
    </w:lvl>
    <w:lvl w:ilvl="5">
      <w:numFmt w:val="bullet"/>
      <w:lvlText w:val="•"/>
      <w:lvlJc w:val="left"/>
      <w:pPr>
        <w:ind w:left="5063" w:hanging="284"/>
      </w:pPr>
    </w:lvl>
    <w:lvl w:ilvl="6">
      <w:numFmt w:val="bullet"/>
      <w:lvlText w:val="•"/>
      <w:lvlJc w:val="left"/>
      <w:pPr>
        <w:ind w:left="5996" w:hanging="284"/>
      </w:pPr>
    </w:lvl>
    <w:lvl w:ilvl="7">
      <w:numFmt w:val="bullet"/>
      <w:lvlText w:val="•"/>
      <w:lvlJc w:val="left"/>
      <w:pPr>
        <w:ind w:left="6928" w:hanging="284"/>
      </w:pPr>
    </w:lvl>
    <w:lvl w:ilvl="8">
      <w:numFmt w:val="bullet"/>
      <w:lvlText w:val="•"/>
      <w:lvlJc w:val="left"/>
      <w:pPr>
        <w:ind w:left="7861" w:hanging="284"/>
      </w:pPr>
    </w:lvl>
  </w:abstractNum>
  <w:abstractNum w:abstractNumId="3" w15:restartNumberingAfterBreak="0">
    <w:nsid w:val="00000405"/>
    <w:multiLevelType w:val="multilevel"/>
    <w:tmpl w:val="00000888"/>
    <w:lvl w:ilvl="0">
      <w:start w:val="5"/>
      <w:numFmt w:val="decimal"/>
      <w:lvlText w:val="%1)"/>
      <w:lvlJc w:val="left"/>
      <w:pPr>
        <w:ind w:left="639" w:hanging="345"/>
      </w:pPr>
      <w:rPr>
        <w:rFonts w:ascii="Times New Roman" w:hAnsi="Times New Roman" w:cs="Times New Roman"/>
        <w:b w:val="0"/>
        <w:bCs w:val="0"/>
        <w:color w:val="9E9E9E"/>
        <w:w w:val="82"/>
        <w:sz w:val="24"/>
        <w:szCs w:val="24"/>
      </w:rPr>
    </w:lvl>
    <w:lvl w:ilvl="1">
      <w:numFmt w:val="bullet"/>
      <w:lvlText w:val="•"/>
      <w:lvlJc w:val="left"/>
      <w:pPr>
        <w:ind w:left="924" w:hanging="345"/>
      </w:pPr>
      <w:rPr>
        <w:rFonts w:ascii="Times New Roman" w:hAnsi="Times New Roman" w:cs="Times New Roman"/>
        <w:b w:val="0"/>
        <w:bCs w:val="0"/>
        <w:color w:val="727272"/>
        <w:w w:val="182"/>
        <w:sz w:val="20"/>
        <w:szCs w:val="20"/>
      </w:rPr>
    </w:lvl>
    <w:lvl w:ilvl="2">
      <w:numFmt w:val="bullet"/>
      <w:lvlText w:val="•"/>
      <w:lvlJc w:val="left"/>
      <w:pPr>
        <w:ind w:left="1871" w:hanging="345"/>
      </w:pPr>
    </w:lvl>
    <w:lvl w:ilvl="3">
      <w:numFmt w:val="bullet"/>
      <w:lvlText w:val="•"/>
      <w:lvlJc w:val="left"/>
      <w:pPr>
        <w:ind w:left="2818" w:hanging="345"/>
      </w:pPr>
    </w:lvl>
    <w:lvl w:ilvl="4">
      <w:numFmt w:val="bullet"/>
      <w:lvlText w:val="•"/>
      <w:lvlJc w:val="left"/>
      <w:pPr>
        <w:ind w:left="3765" w:hanging="345"/>
      </w:pPr>
    </w:lvl>
    <w:lvl w:ilvl="5">
      <w:numFmt w:val="bullet"/>
      <w:lvlText w:val="•"/>
      <w:lvlJc w:val="left"/>
      <w:pPr>
        <w:ind w:left="4711" w:hanging="345"/>
      </w:pPr>
    </w:lvl>
    <w:lvl w:ilvl="6">
      <w:numFmt w:val="bullet"/>
      <w:lvlText w:val="•"/>
      <w:lvlJc w:val="left"/>
      <w:pPr>
        <w:ind w:left="5658" w:hanging="345"/>
      </w:pPr>
    </w:lvl>
    <w:lvl w:ilvl="7">
      <w:numFmt w:val="bullet"/>
      <w:lvlText w:val="•"/>
      <w:lvlJc w:val="left"/>
      <w:pPr>
        <w:ind w:left="6605" w:hanging="345"/>
      </w:pPr>
    </w:lvl>
    <w:lvl w:ilvl="8">
      <w:numFmt w:val="bullet"/>
      <w:lvlText w:val="•"/>
      <w:lvlJc w:val="left"/>
      <w:pPr>
        <w:ind w:left="7552" w:hanging="345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*"/>
      <w:lvlJc w:val="left"/>
      <w:pPr>
        <w:ind w:left="112" w:hanging="155"/>
      </w:pPr>
      <w:rPr>
        <w:rFonts w:ascii="Garamond" w:hAnsi="Garamond" w:cs="Garamond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84" w:hanging="150"/>
      </w:pPr>
      <w:rPr>
        <w:rFonts w:ascii="Arial" w:hAnsi="Arial" w:cs="Arial"/>
        <w:b w:val="0"/>
        <w:bCs w:val="0"/>
        <w:color w:val="9E9E9E"/>
        <w:w w:val="132"/>
        <w:sz w:val="18"/>
        <w:szCs w:val="18"/>
      </w:rPr>
    </w:lvl>
    <w:lvl w:ilvl="2">
      <w:numFmt w:val="bullet"/>
      <w:lvlText w:val="•"/>
      <w:lvlJc w:val="left"/>
      <w:pPr>
        <w:ind w:left="1369" w:hanging="150"/>
      </w:pPr>
    </w:lvl>
    <w:lvl w:ilvl="3">
      <w:numFmt w:val="bullet"/>
      <w:lvlText w:val="•"/>
      <w:lvlJc w:val="left"/>
      <w:pPr>
        <w:ind w:left="2353" w:hanging="150"/>
      </w:pPr>
    </w:lvl>
    <w:lvl w:ilvl="4">
      <w:numFmt w:val="bullet"/>
      <w:lvlText w:val="•"/>
      <w:lvlJc w:val="left"/>
      <w:pPr>
        <w:ind w:left="3338" w:hanging="150"/>
      </w:pPr>
    </w:lvl>
    <w:lvl w:ilvl="5">
      <w:numFmt w:val="bullet"/>
      <w:lvlText w:val="•"/>
      <w:lvlJc w:val="left"/>
      <w:pPr>
        <w:ind w:left="4323" w:hanging="150"/>
      </w:pPr>
    </w:lvl>
    <w:lvl w:ilvl="6">
      <w:numFmt w:val="bullet"/>
      <w:lvlText w:val="•"/>
      <w:lvlJc w:val="left"/>
      <w:pPr>
        <w:ind w:left="5307" w:hanging="150"/>
      </w:pPr>
    </w:lvl>
    <w:lvl w:ilvl="7">
      <w:numFmt w:val="bullet"/>
      <w:lvlText w:val="•"/>
      <w:lvlJc w:val="left"/>
      <w:pPr>
        <w:ind w:left="6292" w:hanging="150"/>
      </w:pPr>
    </w:lvl>
    <w:lvl w:ilvl="8">
      <w:numFmt w:val="bullet"/>
      <w:lvlText w:val="•"/>
      <w:lvlJc w:val="left"/>
      <w:pPr>
        <w:ind w:left="7277" w:hanging="15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)"/>
      <w:lvlJc w:val="left"/>
      <w:pPr>
        <w:ind w:left="549" w:hanging="330"/>
      </w:pPr>
      <w:rPr>
        <w:rFonts w:ascii="Times New Roman" w:hAnsi="Times New Roman" w:cs="Times New Roman"/>
        <w:b w:val="0"/>
        <w:bCs w:val="0"/>
        <w:color w:val="727272"/>
        <w:spacing w:val="-95"/>
        <w:w w:val="147"/>
        <w:sz w:val="23"/>
        <w:szCs w:val="23"/>
      </w:rPr>
    </w:lvl>
    <w:lvl w:ilvl="1">
      <w:start w:val="1"/>
      <w:numFmt w:val="lowerLetter"/>
      <w:lvlText w:val="%2)"/>
      <w:lvlJc w:val="left"/>
      <w:pPr>
        <w:ind w:left="819" w:hanging="270"/>
      </w:pPr>
      <w:rPr>
        <w:rFonts w:ascii="Times New Roman" w:hAnsi="Times New Roman" w:cs="Times New Roman"/>
        <w:b w:val="0"/>
        <w:bCs w:val="0"/>
        <w:color w:val="8E8E8E"/>
        <w:spacing w:val="-23"/>
        <w:w w:val="120"/>
        <w:sz w:val="21"/>
        <w:szCs w:val="21"/>
      </w:rPr>
    </w:lvl>
    <w:lvl w:ilvl="2">
      <w:numFmt w:val="bullet"/>
      <w:lvlText w:val="•"/>
      <w:lvlJc w:val="left"/>
      <w:pPr>
        <w:ind w:left="1757" w:hanging="270"/>
      </w:pPr>
    </w:lvl>
    <w:lvl w:ilvl="3">
      <w:numFmt w:val="bullet"/>
      <w:lvlText w:val="•"/>
      <w:lvlJc w:val="left"/>
      <w:pPr>
        <w:ind w:left="2696" w:hanging="270"/>
      </w:pPr>
    </w:lvl>
    <w:lvl w:ilvl="4">
      <w:numFmt w:val="bullet"/>
      <w:lvlText w:val="•"/>
      <w:lvlJc w:val="left"/>
      <w:pPr>
        <w:ind w:left="3635" w:hanging="270"/>
      </w:pPr>
    </w:lvl>
    <w:lvl w:ilvl="5">
      <w:numFmt w:val="bullet"/>
      <w:lvlText w:val="•"/>
      <w:lvlJc w:val="left"/>
      <w:pPr>
        <w:ind w:left="4573" w:hanging="270"/>
      </w:pPr>
    </w:lvl>
    <w:lvl w:ilvl="6">
      <w:numFmt w:val="bullet"/>
      <w:lvlText w:val="•"/>
      <w:lvlJc w:val="left"/>
      <w:pPr>
        <w:ind w:left="5512" w:hanging="270"/>
      </w:pPr>
    </w:lvl>
    <w:lvl w:ilvl="7">
      <w:numFmt w:val="bullet"/>
      <w:lvlText w:val="•"/>
      <w:lvlJc w:val="left"/>
      <w:pPr>
        <w:ind w:left="6450" w:hanging="270"/>
      </w:pPr>
    </w:lvl>
    <w:lvl w:ilvl="8">
      <w:numFmt w:val="bullet"/>
      <w:lvlText w:val="•"/>
      <w:lvlJc w:val="left"/>
      <w:pPr>
        <w:ind w:left="7389" w:hanging="270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lowerLetter"/>
      <w:lvlText w:val="%1)"/>
      <w:lvlJc w:val="left"/>
      <w:pPr>
        <w:ind w:left="819" w:hanging="255"/>
      </w:pPr>
      <w:rPr>
        <w:rFonts w:ascii="Times New Roman" w:hAnsi="Times New Roman" w:cs="Times New Roman"/>
        <w:b w:val="0"/>
        <w:bCs w:val="0"/>
        <w:color w:val="727272"/>
        <w:spacing w:val="-38"/>
        <w:w w:val="120"/>
        <w:sz w:val="21"/>
        <w:szCs w:val="21"/>
      </w:rPr>
    </w:lvl>
    <w:lvl w:ilvl="1">
      <w:numFmt w:val="bullet"/>
      <w:lvlText w:val="•"/>
      <w:lvlJc w:val="left"/>
      <w:pPr>
        <w:ind w:left="1664" w:hanging="255"/>
      </w:pPr>
    </w:lvl>
    <w:lvl w:ilvl="2">
      <w:numFmt w:val="bullet"/>
      <w:lvlText w:val="•"/>
      <w:lvlJc w:val="left"/>
      <w:pPr>
        <w:ind w:left="2508" w:hanging="255"/>
      </w:pPr>
    </w:lvl>
    <w:lvl w:ilvl="3">
      <w:numFmt w:val="bullet"/>
      <w:lvlText w:val="•"/>
      <w:lvlJc w:val="left"/>
      <w:pPr>
        <w:ind w:left="3353" w:hanging="255"/>
      </w:pPr>
    </w:lvl>
    <w:lvl w:ilvl="4">
      <w:numFmt w:val="bullet"/>
      <w:lvlText w:val="•"/>
      <w:lvlJc w:val="left"/>
      <w:pPr>
        <w:ind w:left="4198" w:hanging="255"/>
      </w:pPr>
    </w:lvl>
    <w:lvl w:ilvl="5">
      <w:numFmt w:val="bullet"/>
      <w:lvlText w:val="•"/>
      <w:lvlJc w:val="left"/>
      <w:pPr>
        <w:ind w:left="5042" w:hanging="255"/>
      </w:pPr>
    </w:lvl>
    <w:lvl w:ilvl="6">
      <w:numFmt w:val="bullet"/>
      <w:lvlText w:val="•"/>
      <w:lvlJc w:val="left"/>
      <w:pPr>
        <w:ind w:left="5887" w:hanging="255"/>
      </w:pPr>
    </w:lvl>
    <w:lvl w:ilvl="7">
      <w:numFmt w:val="bullet"/>
      <w:lvlText w:val="•"/>
      <w:lvlJc w:val="left"/>
      <w:pPr>
        <w:ind w:left="6732" w:hanging="255"/>
      </w:pPr>
    </w:lvl>
    <w:lvl w:ilvl="8">
      <w:numFmt w:val="bullet"/>
      <w:lvlText w:val="•"/>
      <w:lvlJc w:val="left"/>
      <w:pPr>
        <w:ind w:left="7577" w:hanging="255"/>
      </w:pPr>
    </w:lvl>
  </w:abstractNum>
  <w:abstractNum w:abstractNumId="7" w15:restartNumberingAfterBreak="0">
    <w:nsid w:val="00000409"/>
    <w:multiLevelType w:val="multilevel"/>
    <w:tmpl w:val="0000088C"/>
    <w:lvl w:ilvl="0">
      <w:start w:val="3"/>
      <w:numFmt w:val="decimal"/>
      <w:lvlText w:val="%1)"/>
      <w:lvlJc w:val="left"/>
      <w:pPr>
        <w:ind w:left="564" w:hanging="345"/>
      </w:pPr>
      <w:rPr>
        <w:rFonts w:ascii="Times New Roman" w:hAnsi="Times New Roman" w:cs="Times New Roman"/>
        <w:b w:val="0"/>
        <w:bCs w:val="0"/>
        <w:color w:val="8E8E8E"/>
        <w:spacing w:val="-28"/>
        <w:w w:val="112"/>
        <w:sz w:val="21"/>
        <w:szCs w:val="21"/>
      </w:rPr>
    </w:lvl>
    <w:lvl w:ilvl="1">
      <w:start w:val="1"/>
      <w:numFmt w:val="lowerLetter"/>
      <w:lvlText w:val="%2)"/>
      <w:lvlJc w:val="left"/>
      <w:pPr>
        <w:ind w:left="789" w:hanging="253"/>
      </w:pPr>
      <w:rPr>
        <w:rFonts w:ascii="Times New Roman" w:hAnsi="Times New Roman" w:cs="Times New Roman"/>
        <w:b w:val="0"/>
        <w:bCs w:val="0"/>
        <w:color w:val="A1A1A1"/>
        <w:w w:val="94"/>
        <w:sz w:val="22"/>
        <w:szCs w:val="22"/>
      </w:rPr>
    </w:lvl>
    <w:lvl w:ilvl="2">
      <w:numFmt w:val="bullet"/>
      <w:lvlText w:val="•"/>
      <w:lvlJc w:val="left"/>
      <w:pPr>
        <w:ind w:left="1717" w:hanging="253"/>
      </w:pPr>
    </w:lvl>
    <w:lvl w:ilvl="3">
      <w:numFmt w:val="bullet"/>
      <w:lvlText w:val="•"/>
      <w:lvlJc w:val="left"/>
      <w:pPr>
        <w:ind w:left="2646" w:hanging="253"/>
      </w:pPr>
    </w:lvl>
    <w:lvl w:ilvl="4">
      <w:numFmt w:val="bullet"/>
      <w:lvlText w:val="•"/>
      <w:lvlJc w:val="left"/>
      <w:pPr>
        <w:ind w:left="3574" w:hanging="253"/>
      </w:pPr>
    </w:lvl>
    <w:lvl w:ilvl="5">
      <w:numFmt w:val="bullet"/>
      <w:lvlText w:val="•"/>
      <w:lvlJc w:val="left"/>
      <w:pPr>
        <w:ind w:left="4503" w:hanging="253"/>
      </w:pPr>
    </w:lvl>
    <w:lvl w:ilvl="6">
      <w:numFmt w:val="bullet"/>
      <w:lvlText w:val="•"/>
      <w:lvlJc w:val="left"/>
      <w:pPr>
        <w:ind w:left="5432" w:hanging="253"/>
      </w:pPr>
    </w:lvl>
    <w:lvl w:ilvl="7">
      <w:numFmt w:val="bullet"/>
      <w:lvlText w:val="•"/>
      <w:lvlJc w:val="left"/>
      <w:pPr>
        <w:ind w:left="6360" w:hanging="253"/>
      </w:pPr>
    </w:lvl>
    <w:lvl w:ilvl="8">
      <w:numFmt w:val="bullet"/>
      <w:lvlText w:val="•"/>
      <w:lvlJc w:val="left"/>
      <w:pPr>
        <w:ind w:left="7289" w:hanging="253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299" w:hanging="300"/>
      </w:pPr>
      <w:rPr>
        <w:rFonts w:ascii="Arial" w:hAnsi="Arial" w:cs="Arial"/>
        <w:b w:val="0"/>
        <w:bCs w:val="0"/>
        <w:color w:val="BABABD"/>
        <w:w w:val="344"/>
        <w:sz w:val="7"/>
        <w:szCs w:val="7"/>
      </w:rPr>
    </w:lvl>
    <w:lvl w:ilvl="1">
      <w:numFmt w:val="bullet"/>
      <w:lvlText w:val="•"/>
      <w:lvlJc w:val="left"/>
      <w:pPr>
        <w:ind w:left="333" w:hanging="300"/>
      </w:pPr>
    </w:lvl>
    <w:lvl w:ilvl="2">
      <w:numFmt w:val="bullet"/>
      <w:lvlText w:val="•"/>
      <w:lvlJc w:val="left"/>
      <w:pPr>
        <w:ind w:left="366" w:hanging="300"/>
      </w:pPr>
    </w:lvl>
    <w:lvl w:ilvl="3">
      <w:numFmt w:val="bullet"/>
      <w:lvlText w:val="•"/>
      <w:lvlJc w:val="left"/>
      <w:pPr>
        <w:ind w:left="399" w:hanging="300"/>
      </w:pPr>
    </w:lvl>
    <w:lvl w:ilvl="4">
      <w:numFmt w:val="bullet"/>
      <w:lvlText w:val="•"/>
      <w:lvlJc w:val="left"/>
      <w:pPr>
        <w:ind w:left="433" w:hanging="300"/>
      </w:pPr>
    </w:lvl>
    <w:lvl w:ilvl="5">
      <w:numFmt w:val="bullet"/>
      <w:lvlText w:val="•"/>
      <w:lvlJc w:val="left"/>
      <w:pPr>
        <w:ind w:left="466" w:hanging="300"/>
      </w:pPr>
    </w:lvl>
    <w:lvl w:ilvl="6">
      <w:numFmt w:val="bullet"/>
      <w:lvlText w:val="•"/>
      <w:lvlJc w:val="left"/>
      <w:pPr>
        <w:ind w:left="499" w:hanging="300"/>
      </w:pPr>
    </w:lvl>
    <w:lvl w:ilvl="7">
      <w:numFmt w:val="bullet"/>
      <w:lvlText w:val="•"/>
      <w:lvlJc w:val="left"/>
      <w:pPr>
        <w:ind w:left="532" w:hanging="300"/>
      </w:pPr>
    </w:lvl>
    <w:lvl w:ilvl="8">
      <w:numFmt w:val="bullet"/>
      <w:lvlText w:val="•"/>
      <w:lvlJc w:val="left"/>
      <w:pPr>
        <w:ind w:left="566" w:hanging="30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24"/>
    <w:rsid w:val="00057835"/>
    <w:rsid w:val="000D04E8"/>
    <w:rsid w:val="00132D34"/>
    <w:rsid w:val="001D325B"/>
    <w:rsid w:val="002571B1"/>
    <w:rsid w:val="002E036C"/>
    <w:rsid w:val="00323061"/>
    <w:rsid w:val="003D5877"/>
    <w:rsid w:val="004F5EFA"/>
    <w:rsid w:val="00502525"/>
    <w:rsid w:val="005F0DDB"/>
    <w:rsid w:val="006217BF"/>
    <w:rsid w:val="006306C4"/>
    <w:rsid w:val="006862DF"/>
    <w:rsid w:val="006C3B2A"/>
    <w:rsid w:val="00765914"/>
    <w:rsid w:val="0079677D"/>
    <w:rsid w:val="007C277B"/>
    <w:rsid w:val="008411FA"/>
    <w:rsid w:val="00841543"/>
    <w:rsid w:val="00890C12"/>
    <w:rsid w:val="00A958AC"/>
    <w:rsid w:val="00B006FE"/>
    <w:rsid w:val="00BD6890"/>
    <w:rsid w:val="00C54C18"/>
    <w:rsid w:val="00C65F7D"/>
    <w:rsid w:val="00CD2AD7"/>
    <w:rsid w:val="00D54374"/>
    <w:rsid w:val="00D96EC9"/>
    <w:rsid w:val="00DD3E24"/>
    <w:rsid w:val="00DF77FD"/>
    <w:rsid w:val="00E4136C"/>
    <w:rsid w:val="00E71608"/>
    <w:rsid w:val="00F8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CF9EED"/>
  <w15:chartTrackingRefBased/>
  <w15:docId w15:val="{8AF61DA7-2063-4828-93CD-09125FFB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1"/>
    <w:qFormat/>
    <w:rsid w:val="005F0DDB"/>
    <w:pPr>
      <w:widowControl w:val="0"/>
      <w:autoSpaceDE w:val="0"/>
      <w:autoSpaceDN w:val="0"/>
      <w:adjustRightInd w:val="0"/>
      <w:spacing w:after="0" w:line="240" w:lineRule="auto"/>
      <w:ind w:left="477" w:hanging="360"/>
      <w:outlineLvl w:val="0"/>
    </w:pPr>
    <w:rPr>
      <w:rFonts w:ascii="Garamond" w:eastAsiaTheme="minorEastAsia" w:hAnsi="Garamond" w:cs="Garamond"/>
      <w:b/>
      <w:bCs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5F0DDB"/>
    <w:pPr>
      <w:widowControl w:val="0"/>
      <w:autoSpaceDE w:val="0"/>
      <w:autoSpaceDN w:val="0"/>
      <w:adjustRightInd w:val="0"/>
      <w:spacing w:before="52" w:after="0" w:line="240" w:lineRule="auto"/>
      <w:ind w:left="477" w:hanging="360"/>
      <w:outlineLvl w:val="1"/>
    </w:pPr>
    <w:rPr>
      <w:rFonts w:ascii="Garamond" w:eastAsiaTheme="minorEastAsia" w:hAnsi="Garamond" w:cs="Garamond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96EC9"/>
    <w:pPr>
      <w:widowControl w:val="0"/>
      <w:autoSpaceDE w:val="0"/>
      <w:autoSpaceDN w:val="0"/>
      <w:adjustRightInd w:val="0"/>
      <w:spacing w:after="0" w:line="240" w:lineRule="auto"/>
      <w:ind w:left="117" w:firstLine="566"/>
    </w:pPr>
    <w:rPr>
      <w:rFonts w:ascii="Garamond" w:eastAsiaTheme="minorEastAsia" w:hAnsi="Garamond" w:cs="Garamond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6EC9"/>
    <w:rPr>
      <w:rFonts w:ascii="Garamond" w:eastAsiaTheme="minorEastAsia" w:hAnsi="Garamond" w:cs="Garamond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5F0DDB"/>
    <w:rPr>
      <w:rFonts w:ascii="Garamond" w:eastAsiaTheme="minorEastAsia" w:hAnsi="Garamond" w:cs="Garamond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1"/>
    <w:rsid w:val="005F0DDB"/>
    <w:rPr>
      <w:rFonts w:ascii="Garamond" w:eastAsiaTheme="minorEastAsia" w:hAnsi="Garamond" w:cs="Garamond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1"/>
    <w:qFormat/>
    <w:rsid w:val="005F0D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5F0D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5F0DDB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">
    <w:name w:val="Tekst treści"/>
    <w:rsid w:val="0079677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 w:eastAsia="pl-PL" w:bidi="pl-PL"/>
    </w:rPr>
  </w:style>
  <w:style w:type="table" w:styleId="Tabela-Siatka">
    <w:name w:val="Table Grid"/>
    <w:basedOn w:val="Standardowy"/>
    <w:uiPriority w:val="39"/>
    <w:rsid w:val="00796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6217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agwek">
    <w:name w:val="header"/>
    <w:basedOn w:val="Normalny"/>
    <w:link w:val="NagwekZnak"/>
    <w:uiPriority w:val="99"/>
    <w:unhideWhenUsed/>
    <w:rsid w:val="003D58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877"/>
  </w:style>
  <w:style w:type="paragraph" w:styleId="Stopka">
    <w:name w:val="footer"/>
    <w:basedOn w:val="Normalny"/>
    <w:link w:val="StopkaZnak"/>
    <w:uiPriority w:val="99"/>
    <w:unhideWhenUsed/>
    <w:rsid w:val="003D58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877"/>
  </w:style>
  <w:style w:type="character" w:customStyle="1" w:styleId="WW8Num1z0">
    <w:name w:val="WW8Num1z0"/>
    <w:rsid w:val="00E71608"/>
    <w:rPr>
      <w:rFonts w:ascii="Symbol" w:hAnsi="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4154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41543"/>
  </w:style>
  <w:style w:type="character" w:styleId="Hipercze">
    <w:name w:val="Hyperlink"/>
    <w:basedOn w:val="Domylnaczcionkaakapitu"/>
    <w:uiPriority w:val="99"/>
    <w:unhideWhenUsed/>
    <w:rsid w:val="008415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3.tmp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mp"/><Relationship Id="rId17" Type="http://schemas.openxmlformats.org/officeDocument/2006/relationships/image" Target="media/image7.tm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p.milakowo.e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53488-05E0-45F8-8AEB-C9CBC6D89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10</Pages>
  <Words>1452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</dc:creator>
  <cp:keywords/>
  <dc:description/>
  <cp:lastModifiedBy>Dariusz</cp:lastModifiedBy>
  <cp:revision>27</cp:revision>
  <dcterms:created xsi:type="dcterms:W3CDTF">2024-08-13T10:12:00Z</dcterms:created>
  <dcterms:modified xsi:type="dcterms:W3CDTF">2024-09-04T08:16:00Z</dcterms:modified>
</cp:coreProperties>
</file>